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181B40A" w14:textId="77777777" w:rsidR="00F04C85" w:rsidRDefault="00F04C85" w:rsidP="00522A6F">
      <w:pPr>
        <w:tabs>
          <w:tab w:val="left" w:pos="6936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12"/>
          <w:szCs w:val="12"/>
        </w:rPr>
      </w:pPr>
    </w:p>
    <w:p w14:paraId="67E49FA6" w14:textId="77777777" w:rsidR="0025586A" w:rsidRDefault="00522A6F" w:rsidP="00522A6F">
      <w:pPr>
        <w:tabs>
          <w:tab w:val="left" w:pos="6936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12"/>
          <w:szCs w:val="12"/>
        </w:rPr>
      </w:pPr>
      <w:r w:rsidRPr="00E92FFB">
        <w:rPr>
          <w:rFonts w:ascii="Times New Roman" w:hAnsi="Times New Roman" w:cs="Times New Roman"/>
          <w:color w:val="000000" w:themeColor="text1"/>
          <w:sz w:val="12"/>
          <w:szCs w:val="12"/>
        </w:rPr>
        <w:t>Содержание</w:t>
      </w:r>
    </w:p>
    <w:p w14:paraId="48CD901A" w14:textId="77777777" w:rsid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11E10DC" w14:textId="77777777" w:rsidR="00686B8B" w:rsidRDefault="00F541A6" w:rsidP="0067174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</w:t>
      </w:r>
      <w:r w:rsidR="00671743" w:rsidRPr="00671743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proofErr w:type="spellStart"/>
      <w:r w:rsidR="00671743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="00671743" w:rsidRPr="00671743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14:paraId="4979927A" w14:textId="6C4FA15E" w:rsidR="00686B8B" w:rsidRDefault="00671743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№34 от 18.08.2023 года «</w:t>
      </w:r>
      <w:r w:rsidRPr="00671743">
        <w:rPr>
          <w:rFonts w:ascii="Times New Roman" w:eastAsia="Calibri" w:hAnsi="Times New Roman" w:cs="Times New Roman"/>
          <w:sz w:val="12"/>
          <w:szCs w:val="12"/>
        </w:rPr>
        <w:t xml:space="preserve">Об утверждении изменений в проект </w:t>
      </w:r>
      <w:proofErr w:type="spellStart"/>
      <w:r w:rsidRPr="00671743">
        <w:rPr>
          <w:rFonts w:ascii="Times New Roman" w:eastAsia="Calibri" w:hAnsi="Times New Roman" w:cs="Times New Roman"/>
          <w:sz w:val="12"/>
          <w:szCs w:val="12"/>
        </w:rPr>
        <w:t>проект</w:t>
      </w:r>
      <w:proofErr w:type="spellEnd"/>
      <w:r w:rsidRPr="00671743">
        <w:rPr>
          <w:rFonts w:ascii="Times New Roman" w:eastAsia="Calibri" w:hAnsi="Times New Roman" w:cs="Times New Roman"/>
          <w:sz w:val="12"/>
          <w:szCs w:val="12"/>
        </w:rPr>
        <w:t xml:space="preserve"> межевания территории объекта: «Малоэтажная застройка </w:t>
      </w:r>
      <w:proofErr w:type="spellStart"/>
      <w:r w:rsidRPr="00671743">
        <w:rPr>
          <w:rFonts w:ascii="Times New Roman" w:eastAsia="Calibri" w:hAnsi="Times New Roman" w:cs="Times New Roman"/>
          <w:sz w:val="12"/>
          <w:szCs w:val="12"/>
        </w:rPr>
        <w:t>пос.Светлодольск</w:t>
      </w:r>
      <w:proofErr w:type="spellEnd"/>
      <w:r w:rsidRPr="00671743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области-1 очередь» в границах сельского поселения </w:t>
      </w:r>
      <w:proofErr w:type="spellStart"/>
      <w:r w:rsidRPr="00671743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671743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</w:t>
      </w:r>
      <w:proofErr w:type="gramStart"/>
      <w:r w:rsidRPr="00671743">
        <w:rPr>
          <w:rFonts w:ascii="Times New Roman" w:eastAsia="Calibri" w:hAnsi="Times New Roman" w:cs="Times New Roman"/>
          <w:sz w:val="12"/>
          <w:szCs w:val="12"/>
        </w:rPr>
        <w:t>области</w:t>
      </w:r>
      <w:r>
        <w:rPr>
          <w:rFonts w:ascii="Times New Roman" w:eastAsia="Calibri" w:hAnsi="Times New Roman" w:cs="Times New Roman"/>
          <w:sz w:val="12"/>
          <w:szCs w:val="12"/>
        </w:rPr>
        <w:t>»…</w:t>
      </w:r>
      <w:proofErr w:type="gramEnd"/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</w:t>
      </w:r>
      <w:r w:rsidR="00F70586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……………………………………………………………………………..3</w:t>
      </w:r>
    </w:p>
    <w:p w14:paraId="57F521E5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72222448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22D6D30C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266B34A0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79CE999D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5E824C8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35D7D32A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33CCC92D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524E91CC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2B3C1FC5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3C9B882E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35C42EB8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424112CC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557B00AA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6AD54A74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3963609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4A3AE59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6642CDB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C197A98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880D311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212DEF58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7A43D756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7A8EC51" w14:textId="77777777" w:rsidR="009C5BE9" w:rsidRDefault="009C5BE9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467E8C75" w14:textId="77777777" w:rsidR="009C5BE9" w:rsidRDefault="009C5BE9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7FDF44B5" w14:textId="77777777" w:rsidR="009C5BE9" w:rsidRDefault="009C5BE9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335BDCA6" w14:textId="77777777" w:rsidR="009C5BE9" w:rsidRDefault="009C5BE9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662CA0BF" w14:textId="77777777" w:rsidR="009C5BE9" w:rsidRDefault="009C5BE9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591FB46C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305988CC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75E1D3B8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73844356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34182012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C9326B0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543FE0BD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319D9258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5041217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836A0D9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32C569EB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5A7D21FA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D8D6A36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5304CCC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28FEE3E9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557A2527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49F03C42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204489D1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067E89A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2D530EF9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667234AE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465BF7B7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513AEEA9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5CE2B8A9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0D3217C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3EB84FB7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3FD6E5C4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32395DAE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5DCBAF01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6A05AE8D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7706345B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44137ECB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3AF415C7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40F43993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7451A4C6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7B2B411A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456D8858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614623A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2708FEC6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F22B225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1190279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78084F2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6878F919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3F93556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A7FE462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676949A8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4D3BABDD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53D2477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5ACA148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AB3F58A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4DF7352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B57CF82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42C062FA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69A1E5DD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2FC2F59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FB11791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67E1CBED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5C59210E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62560DBF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A5A354D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1BB8771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6247C3EE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76345F0B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522F242D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758BC3DC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DE5D63F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4558E429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7E35D85A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72B9DE44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5F90D45B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522F986D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6F7609F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5B427120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EFACFC3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7013E57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25C1428F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2232F36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AD6D421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3E94C198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6BD3B943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34771F66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58FC60CC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651A5CA8" w14:textId="77777777"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3F617E1C" w14:textId="77777777" w:rsidR="000B4932" w:rsidRDefault="000B493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A2FD34A" w14:textId="77777777" w:rsidR="000B4932" w:rsidRDefault="000B493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37C96C90" w14:textId="77777777" w:rsidR="000B4932" w:rsidRDefault="000B493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4556B05F" w14:textId="77777777" w:rsidR="000B4932" w:rsidRDefault="000B493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29B9011C" w14:textId="77777777" w:rsidR="000B4932" w:rsidRDefault="000B493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396C456C" w14:textId="77777777" w:rsidR="000B4932" w:rsidRDefault="000B493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9B00732" w14:textId="77777777" w:rsidR="000B4932" w:rsidRDefault="000B493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4110BD2A" w14:textId="77777777" w:rsidR="000B4932" w:rsidRDefault="000B493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3A35D058" w14:textId="77777777" w:rsidR="000B4932" w:rsidRDefault="000B493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3D86A2E0" w14:textId="77777777" w:rsidR="000B4932" w:rsidRDefault="000B493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71233C38" w14:textId="77777777" w:rsidR="000B4932" w:rsidRPr="0015017C" w:rsidRDefault="000B493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6FCA302B" w14:textId="77777777" w:rsid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3AA6DD54" w14:textId="77777777" w:rsidR="00F541A6" w:rsidRDefault="00F541A6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2E85B529" w14:textId="77777777" w:rsidR="00F541A6" w:rsidRDefault="00F541A6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5A83B0F9" w14:textId="77777777" w:rsidR="00F541A6" w:rsidRDefault="00F541A6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9291A73" w14:textId="77777777" w:rsidR="00F541A6" w:rsidRDefault="00F541A6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8E86707" w14:textId="77777777" w:rsidR="00F541A6" w:rsidRDefault="00F541A6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56C52253" w14:textId="77777777" w:rsidR="00F541A6" w:rsidRDefault="00F541A6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63C2BF7D" w14:textId="77777777" w:rsidR="00671743" w:rsidRDefault="00671743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4139097C" w14:textId="77777777" w:rsidR="00671743" w:rsidRDefault="00671743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442DA32D" w14:textId="77777777" w:rsidR="00671743" w:rsidRDefault="00671743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25D9D9FA" w14:textId="77777777" w:rsidR="00671743" w:rsidRDefault="00671743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318C237D" w14:textId="77777777" w:rsidR="00671743" w:rsidRDefault="00671743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683A39D1" w14:textId="77777777" w:rsidR="00671743" w:rsidRDefault="00671743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CC8E4BD" w14:textId="77777777" w:rsidR="00671743" w:rsidRDefault="00671743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61FBEA05" w14:textId="77777777" w:rsidR="00671743" w:rsidRPr="00671743" w:rsidRDefault="00671743" w:rsidP="0067174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71743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14:paraId="184DA6F9" w14:textId="77777777" w:rsidR="00671743" w:rsidRPr="00671743" w:rsidRDefault="00671743" w:rsidP="0067174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71743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СВЕТЛОДОЛЬСК</w:t>
      </w:r>
    </w:p>
    <w:p w14:paraId="760B5A2C" w14:textId="77777777" w:rsidR="00671743" w:rsidRPr="00671743" w:rsidRDefault="00671743" w:rsidP="0067174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71743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14:paraId="2C8F4146" w14:textId="77777777" w:rsidR="00671743" w:rsidRPr="00671743" w:rsidRDefault="00671743" w:rsidP="0067174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71743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14:paraId="0EC7D481" w14:textId="77777777" w:rsidR="00671743" w:rsidRPr="00671743" w:rsidRDefault="00671743" w:rsidP="0067174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14:paraId="23300393" w14:textId="77777777" w:rsidR="00671743" w:rsidRPr="00671743" w:rsidRDefault="00671743" w:rsidP="0067174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671743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14:paraId="0405E66A" w14:textId="77777777" w:rsidR="00671743" w:rsidRPr="00671743" w:rsidRDefault="00671743" w:rsidP="0067174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71743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8</w:t>
      </w:r>
      <w:r w:rsidRPr="00671743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августа</w:t>
      </w:r>
      <w:r w:rsidRPr="00671743">
        <w:rPr>
          <w:rFonts w:ascii="Times New Roman" w:eastAsia="Calibri" w:hAnsi="Times New Roman" w:cs="Times New Roman"/>
          <w:sz w:val="12"/>
          <w:szCs w:val="12"/>
        </w:rPr>
        <w:t xml:space="preserve"> 20</w:t>
      </w:r>
      <w:r>
        <w:rPr>
          <w:rFonts w:ascii="Times New Roman" w:eastAsia="Calibri" w:hAnsi="Times New Roman" w:cs="Times New Roman"/>
          <w:sz w:val="12"/>
          <w:szCs w:val="12"/>
        </w:rPr>
        <w:t>23</w:t>
      </w:r>
      <w:r w:rsidRPr="00671743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№34</w:t>
      </w:r>
    </w:p>
    <w:p w14:paraId="716512F9" w14:textId="77777777" w:rsidR="00671743" w:rsidRDefault="00671743" w:rsidP="0067174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71743">
        <w:rPr>
          <w:rFonts w:ascii="Times New Roman" w:eastAsia="Calibri" w:hAnsi="Times New Roman" w:cs="Times New Roman"/>
          <w:b/>
          <w:sz w:val="12"/>
          <w:szCs w:val="12"/>
        </w:rPr>
        <w:t xml:space="preserve">Об утверждении изменений в проект </w:t>
      </w:r>
      <w:proofErr w:type="spellStart"/>
      <w:r w:rsidRPr="00671743">
        <w:rPr>
          <w:rFonts w:ascii="Times New Roman" w:eastAsia="Calibri" w:hAnsi="Times New Roman" w:cs="Times New Roman"/>
          <w:b/>
          <w:sz w:val="12"/>
          <w:szCs w:val="12"/>
        </w:rPr>
        <w:t>прое</w:t>
      </w:r>
      <w:bookmarkStart w:id="0" w:name="_GoBack"/>
      <w:bookmarkEnd w:id="0"/>
      <w:r w:rsidRPr="00671743">
        <w:rPr>
          <w:rFonts w:ascii="Times New Roman" w:eastAsia="Calibri" w:hAnsi="Times New Roman" w:cs="Times New Roman"/>
          <w:b/>
          <w:sz w:val="12"/>
          <w:szCs w:val="12"/>
        </w:rPr>
        <w:t>кт</w:t>
      </w:r>
      <w:proofErr w:type="spellEnd"/>
      <w:r w:rsidRPr="00671743">
        <w:rPr>
          <w:rFonts w:ascii="Times New Roman" w:eastAsia="Calibri" w:hAnsi="Times New Roman" w:cs="Times New Roman"/>
          <w:b/>
          <w:sz w:val="12"/>
          <w:szCs w:val="12"/>
        </w:rPr>
        <w:t xml:space="preserve"> межевания территории объекта:</w:t>
      </w:r>
    </w:p>
    <w:p w14:paraId="4D95C993" w14:textId="77777777" w:rsidR="00671743" w:rsidRDefault="00671743" w:rsidP="0067174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71743">
        <w:rPr>
          <w:rFonts w:ascii="Times New Roman" w:eastAsia="Calibri" w:hAnsi="Times New Roman" w:cs="Times New Roman"/>
          <w:b/>
          <w:sz w:val="12"/>
          <w:szCs w:val="12"/>
        </w:rPr>
        <w:t xml:space="preserve"> «Малоэтажная застройка </w:t>
      </w:r>
      <w:proofErr w:type="spellStart"/>
      <w:r w:rsidRPr="00671743">
        <w:rPr>
          <w:rFonts w:ascii="Times New Roman" w:eastAsia="Calibri" w:hAnsi="Times New Roman" w:cs="Times New Roman"/>
          <w:b/>
          <w:sz w:val="12"/>
          <w:szCs w:val="12"/>
        </w:rPr>
        <w:t>пос.Светлодольск</w:t>
      </w:r>
      <w:proofErr w:type="spellEnd"/>
      <w:r w:rsidRPr="00671743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Самарской области-1 очередь» в границах</w:t>
      </w:r>
    </w:p>
    <w:p w14:paraId="0662F4A2" w14:textId="77777777" w:rsidR="00671743" w:rsidRPr="00671743" w:rsidRDefault="00671743" w:rsidP="0067174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71743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proofErr w:type="gramStart"/>
      <w:r w:rsidRPr="00671743">
        <w:rPr>
          <w:rFonts w:ascii="Times New Roman" w:eastAsia="Calibri" w:hAnsi="Times New Roman" w:cs="Times New Roman"/>
          <w:b/>
          <w:sz w:val="12"/>
          <w:szCs w:val="12"/>
        </w:rPr>
        <w:t>сельского</w:t>
      </w:r>
      <w:proofErr w:type="gramEnd"/>
      <w:r w:rsidRPr="00671743">
        <w:rPr>
          <w:rFonts w:ascii="Times New Roman" w:eastAsia="Calibri" w:hAnsi="Times New Roman" w:cs="Times New Roman"/>
          <w:b/>
          <w:sz w:val="12"/>
          <w:szCs w:val="12"/>
        </w:rPr>
        <w:t xml:space="preserve"> поселения </w:t>
      </w:r>
      <w:proofErr w:type="spellStart"/>
      <w:r w:rsidRPr="00671743">
        <w:rPr>
          <w:rFonts w:ascii="Times New Roman" w:eastAsia="Calibri" w:hAnsi="Times New Roman" w:cs="Times New Roman"/>
          <w:b/>
          <w:sz w:val="12"/>
          <w:szCs w:val="12"/>
        </w:rPr>
        <w:t>Светлодольск</w:t>
      </w:r>
      <w:proofErr w:type="spellEnd"/>
      <w:r w:rsidRPr="00671743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Самарской области</w:t>
      </w:r>
    </w:p>
    <w:p w14:paraId="1D4F915E" w14:textId="77777777" w:rsidR="00671743" w:rsidRPr="00671743" w:rsidRDefault="00671743" w:rsidP="0067174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0888490" w14:textId="77777777" w:rsidR="00671743" w:rsidRPr="00671743" w:rsidRDefault="00671743" w:rsidP="0067174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71743">
        <w:rPr>
          <w:rFonts w:ascii="Times New Roman" w:eastAsia="Calibri" w:hAnsi="Times New Roman" w:cs="Times New Roman"/>
          <w:sz w:val="12"/>
          <w:szCs w:val="12"/>
        </w:rPr>
        <w:t xml:space="preserve">В соответствии со статьями 41 – 43, 46 Градостроительного кодекса Российской Федерации, учитывая Протокол публичных слушаний по внесению изменений в проект межевания территории, находящейся в границах сельского поселения </w:t>
      </w:r>
      <w:proofErr w:type="spellStart"/>
      <w:r w:rsidRPr="00671743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671743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от 13.08.2023 г.; Заключение о результатах публичных слушаний по внесению изменений в проект межевания территории от 16.08.2023 г., руководствуясь Федеральным законом от 06.10.2003 г. № 131-ФЗ «Об общих принципах организации местного самоуправлении в РФ», Администрация сельского поселения </w:t>
      </w:r>
      <w:proofErr w:type="spellStart"/>
      <w:r w:rsidRPr="00671743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671743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14:paraId="605251BE" w14:textId="77777777" w:rsidR="00671743" w:rsidRPr="00671743" w:rsidRDefault="00671743" w:rsidP="0067174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71743">
        <w:rPr>
          <w:rFonts w:ascii="Times New Roman" w:eastAsia="Calibri" w:hAnsi="Times New Roman" w:cs="Times New Roman"/>
          <w:b/>
          <w:sz w:val="12"/>
          <w:szCs w:val="12"/>
        </w:rPr>
        <w:t>ПОСТАНОВЛЯЕТ</w:t>
      </w:r>
      <w:r w:rsidRPr="00671743">
        <w:rPr>
          <w:rFonts w:ascii="Times New Roman" w:eastAsia="Calibri" w:hAnsi="Times New Roman" w:cs="Times New Roman"/>
          <w:sz w:val="12"/>
          <w:szCs w:val="12"/>
        </w:rPr>
        <w:t>:</w:t>
      </w:r>
    </w:p>
    <w:p w14:paraId="5116C029" w14:textId="77777777" w:rsidR="00671743" w:rsidRPr="00671743" w:rsidRDefault="00671743" w:rsidP="0067174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71743">
        <w:rPr>
          <w:rFonts w:ascii="Times New Roman" w:eastAsia="Calibri" w:hAnsi="Times New Roman" w:cs="Times New Roman"/>
          <w:sz w:val="12"/>
          <w:szCs w:val="12"/>
        </w:rPr>
        <w:t xml:space="preserve">1. Утвердить изменения в проект межевания территории объекта: «Малоэтажная застройка </w:t>
      </w:r>
      <w:proofErr w:type="spellStart"/>
      <w:r w:rsidRPr="00671743">
        <w:rPr>
          <w:rFonts w:ascii="Times New Roman" w:eastAsia="Calibri" w:hAnsi="Times New Roman" w:cs="Times New Roman"/>
          <w:sz w:val="12"/>
          <w:szCs w:val="12"/>
        </w:rPr>
        <w:t>пос.Светлодольск</w:t>
      </w:r>
      <w:proofErr w:type="spellEnd"/>
      <w:r w:rsidRPr="00671743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области-1 очередь» в границах сельского поселения </w:t>
      </w:r>
      <w:proofErr w:type="spellStart"/>
      <w:r w:rsidRPr="00671743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671743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области.</w:t>
      </w:r>
    </w:p>
    <w:p w14:paraId="70D6D270" w14:textId="77777777" w:rsidR="00671743" w:rsidRPr="00671743" w:rsidRDefault="00671743" w:rsidP="0067174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71743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 и разместить на сайте Администрации муниципального района Сергиевский по адресу: http://sergievsk.ru/ в информационно-телекоммуникационной сети Интернет.</w:t>
      </w:r>
    </w:p>
    <w:p w14:paraId="7C5401F4" w14:textId="77777777" w:rsidR="00671743" w:rsidRPr="00671743" w:rsidRDefault="00671743" w:rsidP="0067174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71743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14:paraId="3DDBE3CE" w14:textId="77777777" w:rsidR="00671743" w:rsidRPr="00671743" w:rsidRDefault="00671743" w:rsidP="0067174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71743">
        <w:rPr>
          <w:rFonts w:ascii="Times New Roman" w:eastAsia="Calibri" w:hAnsi="Times New Roman" w:cs="Times New Roman"/>
          <w:sz w:val="12"/>
          <w:szCs w:val="12"/>
        </w:rPr>
        <w:t>4. Контроль за выполнением настоящего Постановления оставляю за собой.</w:t>
      </w:r>
    </w:p>
    <w:p w14:paraId="37BF1A8C" w14:textId="77777777" w:rsidR="00671743" w:rsidRPr="00671743" w:rsidRDefault="00671743" w:rsidP="0067174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71743">
        <w:rPr>
          <w:rFonts w:ascii="Times New Roman" w:eastAsia="Calibri" w:hAnsi="Times New Roman" w:cs="Times New Roman"/>
          <w:sz w:val="12"/>
          <w:szCs w:val="12"/>
        </w:rPr>
        <w:t xml:space="preserve">Глава сельского поселения </w:t>
      </w:r>
      <w:proofErr w:type="spellStart"/>
      <w:r w:rsidRPr="00671743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</w:p>
    <w:p w14:paraId="396A35FD" w14:textId="77777777" w:rsidR="00671743" w:rsidRDefault="00671743" w:rsidP="0067174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671743">
        <w:rPr>
          <w:rFonts w:ascii="Times New Roman" w:eastAsia="Calibri" w:hAnsi="Times New Roman" w:cs="Times New Roman"/>
          <w:sz w:val="12"/>
          <w:szCs w:val="12"/>
        </w:rPr>
        <w:t>муниципального</w:t>
      </w:r>
      <w:proofErr w:type="gramEnd"/>
      <w:r w:rsidRPr="00671743">
        <w:rPr>
          <w:rFonts w:ascii="Times New Roman" w:eastAsia="Calibri" w:hAnsi="Times New Roman" w:cs="Times New Roman"/>
          <w:sz w:val="12"/>
          <w:szCs w:val="12"/>
        </w:rPr>
        <w:t xml:space="preserve"> района Сергиевский</w:t>
      </w:r>
    </w:p>
    <w:p w14:paraId="3AA60F8A" w14:textId="77777777" w:rsidR="00671743" w:rsidRDefault="00671743" w:rsidP="0067174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671743">
        <w:rPr>
          <w:rFonts w:ascii="Times New Roman" w:eastAsia="Calibri" w:hAnsi="Times New Roman" w:cs="Times New Roman"/>
          <w:sz w:val="12"/>
          <w:szCs w:val="12"/>
        </w:rPr>
        <w:t>Н.В.Андрюхин</w:t>
      </w:r>
      <w:proofErr w:type="spellEnd"/>
    </w:p>
    <w:p w14:paraId="0FAEF8CD" w14:textId="77777777" w:rsidR="00400461" w:rsidRDefault="00400461" w:rsidP="0040046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drawing>
          <wp:inline distT="0" distB="0" distL="0" distR="0" wp14:anchorId="036B6348" wp14:editId="60C781B4">
            <wp:extent cx="2949707" cy="2311977"/>
            <wp:effectExtent l="0" t="0" r="0" b="0"/>
            <wp:docPr id="1" name="Рисунок 1" descr="C:\Users\user\AppData\Local\Microsoft\Windows\Temporary Internet Files\Content.Word\Новый рисуно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AppData\Local\Microsoft\Windows\Temporary Internet Files\Content.Word\Новый рисунок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8287" cy="23187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8B97E1" w14:textId="77777777" w:rsidR="00946F4C" w:rsidRPr="00946F4C" w:rsidRDefault="00946F4C" w:rsidP="00946F4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Основание: муниципальный контракт от 06.07.2023 № мз-2023-3-044-063477, постановление Администрации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от 10.07.2023 № 26 «О подготовке изменений в проект межевания территории в составе документации по планировке территории объекта: «Малоэтажная застройка пос.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– 1 очередь» в границах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области», утверждённой постановлением Администрации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от 25.10.2019 № 48а «О подготовке проекта планировки территории и проекта межевания территории объекта: «Малоэтажная застройка пос.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– 1 очередь» в границах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области», и изменённой постановлением Администрации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от 20.08.2021 № 38 «Об утверждении изменений в проект планировки территории и проекта межевания территории объекта: «Малоэтажная застройка пос.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– 1 очередь» в границах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области», постановлением Администрации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от 24.12.2021 № 73 «Об утверждении изменений в проект планировки территории и проекта межевания территории объекта: «Малоэтажная застройка пос.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– 1 очередь» в границах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области»</w:t>
      </w:r>
    </w:p>
    <w:p w14:paraId="744E708C" w14:textId="77777777" w:rsidR="00946F4C" w:rsidRPr="00946F4C" w:rsidRDefault="00946F4C" w:rsidP="00946F4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0409496" w14:textId="77777777" w:rsidR="00946F4C" w:rsidRPr="00946F4C" w:rsidRDefault="00946F4C" w:rsidP="00946F4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Заказчик: </w:t>
      </w:r>
    </w:p>
    <w:p w14:paraId="4890FD5B" w14:textId="77777777" w:rsidR="00946F4C" w:rsidRPr="00946F4C" w:rsidRDefault="00946F4C" w:rsidP="00946F4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Администрация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(ИНН 6381010140)</w:t>
      </w:r>
    </w:p>
    <w:p w14:paraId="2C1D8E5C" w14:textId="77777777" w:rsidR="00946F4C" w:rsidRPr="00946F4C" w:rsidRDefault="00946F4C" w:rsidP="00946F4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6F4C">
        <w:rPr>
          <w:rFonts w:ascii="Times New Roman" w:eastAsia="Calibri" w:hAnsi="Times New Roman" w:cs="Times New Roman"/>
          <w:sz w:val="12"/>
          <w:szCs w:val="12"/>
        </w:rPr>
        <w:lastRenderedPageBreak/>
        <w:t xml:space="preserve">Исполнитель: </w:t>
      </w:r>
    </w:p>
    <w:p w14:paraId="04EB3B83" w14:textId="77777777" w:rsidR="00946F4C" w:rsidRPr="00946F4C" w:rsidRDefault="00946F4C" w:rsidP="00946F4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6F4C">
        <w:rPr>
          <w:rFonts w:ascii="Times New Roman" w:eastAsia="Calibri" w:hAnsi="Times New Roman" w:cs="Times New Roman"/>
          <w:sz w:val="12"/>
          <w:szCs w:val="12"/>
        </w:rPr>
        <w:t>Общество с ограниченной ответственностью «ТЕХНО-ПЛАН» (ИНН 6316203343)</w:t>
      </w:r>
    </w:p>
    <w:p w14:paraId="4F56CD22" w14:textId="77777777" w:rsidR="00946F4C" w:rsidRPr="00946F4C" w:rsidRDefault="00946F4C" w:rsidP="00946F4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50086233" w14:textId="77777777" w:rsidR="00946F4C" w:rsidRPr="00946F4C" w:rsidRDefault="00946F4C" w:rsidP="00946F4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946F4C">
        <w:rPr>
          <w:rFonts w:ascii="Times New Roman" w:eastAsia="Calibri" w:hAnsi="Times New Roman" w:cs="Times New Roman"/>
          <w:sz w:val="12"/>
          <w:szCs w:val="12"/>
        </w:rPr>
        <w:t>ИЗМЕНЕНИЯ В ПРОЕКТ МЕЖЕВАНИЯ ТЕРРИТОРИИ</w:t>
      </w:r>
    </w:p>
    <w:p w14:paraId="6CAC17FD" w14:textId="77777777" w:rsidR="00946F4C" w:rsidRPr="00946F4C" w:rsidRDefault="00946F4C" w:rsidP="00946F4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946F4C">
        <w:rPr>
          <w:rFonts w:ascii="Times New Roman" w:eastAsia="Calibri" w:hAnsi="Times New Roman" w:cs="Times New Roman"/>
          <w:sz w:val="12"/>
          <w:szCs w:val="12"/>
        </w:rPr>
        <w:t>объекта</w:t>
      </w:r>
      <w:proofErr w:type="gram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: «Малоэтажная застройка пос.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– 1 очередь» в границах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области»</w:t>
      </w:r>
    </w:p>
    <w:p w14:paraId="21214078" w14:textId="77777777" w:rsidR="00946F4C" w:rsidRPr="00946F4C" w:rsidRDefault="00946F4C" w:rsidP="00946F4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3B3034E" w14:textId="77777777" w:rsidR="00946F4C" w:rsidRPr="00946F4C" w:rsidRDefault="00946F4C" w:rsidP="00946F4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946F4C">
        <w:rPr>
          <w:rFonts w:ascii="Times New Roman" w:eastAsia="Calibri" w:hAnsi="Times New Roman" w:cs="Times New Roman"/>
          <w:sz w:val="12"/>
          <w:szCs w:val="12"/>
        </w:rPr>
        <w:t>Самара 2023</w:t>
      </w:r>
    </w:p>
    <w:p w14:paraId="5592744B" w14:textId="77777777" w:rsidR="00E90F17" w:rsidRDefault="00E90F17" w:rsidP="00E90F1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14:paraId="6E843A7C" w14:textId="77777777" w:rsidR="00946F4C" w:rsidRPr="00946F4C" w:rsidRDefault="00946F4C" w:rsidP="00E90F17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946F4C">
        <w:rPr>
          <w:rFonts w:ascii="Times New Roman" w:eastAsia="Calibri" w:hAnsi="Times New Roman" w:cs="Times New Roman"/>
          <w:sz w:val="12"/>
          <w:szCs w:val="12"/>
        </w:rPr>
        <w:t>СОСТАВ</w:t>
      </w:r>
    </w:p>
    <w:p w14:paraId="61C48DB2" w14:textId="77777777" w:rsidR="00946F4C" w:rsidRPr="00946F4C" w:rsidRDefault="00946F4C" w:rsidP="00E90F1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6F4C">
        <w:rPr>
          <w:rFonts w:ascii="Times New Roman" w:eastAsia="Calibri" w:hAnsi="Times New Roman" w:cs="Times New Roman"/>
          <w:sz w:val="12"/>
          <w:szCs w:val="12"/>
        </w:rPr>
        <w:t>1. Пояснительная записка.</w:t>
      </w:r>
    </w:p>
    <w:p w14:paraId="4C7CE02C" w14:textId="77777777" w:rsidR="00946F4C" w:rsidRPr="00946F4C" w:rsidRDefault="00946F4C" w:rsidP="00E90F1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6F4C">
        <w:rPr>
          <w:rFonts w:ascii="Times New Roman" w:eastAsia="Calibri" w:hAnsi="Times New Roman" w:cs="Times New Roman"/>
          <w:sz w:val="12"/>
          <w:szCs w:val="12"/>
        </w:rPr>
        <w:t>2. Основная часть проекта межевания территории:</w:t>
      </w:r>
    </w:p>
    <w:p w14:paraId="6DB0D126" w14:textId="77777777" w:rsidR="00946F4C" w:rsidRPr="00946F4C" w:rsidRDefault="00946F4C" w:rsidP="00E90F1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6F4C">
        <w:rPr>
          <w:rFonts w:ascii="Times New Roman" w:eastAsia="Calibri" w:hAnsi="Times New Roman" w:cs="Times New Roman"/>
          <w:sz w:val="12"/>
          <w:szCs w:val="12"/>
        </w:rPr>
        <w:t>– текстовая часть;</w:t>
      </w:r>
    </w:p>
    <w:p w14:paraId="33547E7D" w14:textId="77777777" w:rsidR="00946F4C" w:rsidRPr="00946F4C" w:rsidRDefault="00946F4C" w:rsidP="00E90F1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6F4C">
        <w:rPr>
          <w:rFonts w:ascii="Times New Roman" w:eastAsia="Calibri" w:hAnsi="Times New Roman" w:cs="Times New Roman"/>
          <w:sz w:val="12"/>
          <w:szCs w:val="12"/>
        </w:rPr>
        <w:t>– чертежи межевания территории.</w:t>
      </w:r>
    </w:p>
    <w:p w14:paraId="4B85599A" w14:textId="77777777" w:rsidR="00946F4C" w:rsidRPr="00946F4C" w:rsidRDefault="00946F4C" w:rsidP="00E90F1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6F4C">
        <w:rPr>
          <w:rFonts w:ascii="Times New Roman" w:eastAsia="Calibri" w:hAnsi="Times New Roman" w:cs="Times New Roman"/>
          <w:sz w:val="12"/>
          <w:szCs w:val="12"/>
        </w:rPr>
        <w:t>3. Материалы по обоснованию:</w:t>
      </w:r>
    </w:p>
    <w:p w14:paraId="55CB3AC4" w14:textId="77777777" w:rsidR="00946F4C" w:rsidRPr="00946F4C" w:rsidRDefault="00946F4C" w:rsidP="00E90F1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6F4C">
        <w:rPr>
          <w:rFonts w:ascii="Times New Roman" w:eastAsia="Calibri" w:hAnsi="Times New Roman" w:cs="Times New Roman"/>
          <w:sz w:val="12"/>
          <w:szCs w:val="12"/>
        </w:rPr>
        <w:t>– чертежи;</w:t>
      </w:r>
    </w:p>
    <w:p w14:paraId="709A5887" w14:textId="77777777" w:rsidR="00946F4C" w:rsidRPr="00946F4C" w:rsidRDefault="00946F4C" w:rsidP="00E90F1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6F4C">
        <w:rPr>
          <w:rFonts w:ascii="Times New Roman" w:eastAsia="Calibri" w:hAnsi="Times New Roman" w:cs="Times New Roman"/>
          <w:sz w:val="12"/>
          <w:szCs w:val="12"/>
        </w:rPr>
        <w:t>– исходные данные;</w:t>
      </w:r>
    </w:p>
    <w:p w14:paraId="6C431F63" w14:textId="77777777" w:rsidR="00946F4C" w:rsidRPr="00946F4C" w:rsidRDefault="00946F4C" w:rsidP="00E90F1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– список использованных нормативных правовых актов. </w:t>
      </w:r>
    </w:p>
    <w:p w14:paraId="66180BFA" w14:textId="77777777" w:rsidR="00E90F17" w:rsidRDefault="00E90F17" w:rsidP="00946F4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43906F21" w14:textId="77777777" w:rsidR="00946F4C" w:rsidRPr="00946F4C" w:rsidRDefault="00946F4C" w:rsidP="00E90F1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6F4C">
        <w:rPr>
          <w:rFonts w:ascii="Times New Roman" w:eastAsia="Calibri" w:hAnsi="Times New Roman" w:cs="Times New Roman"/>
          <w:sz w:val="12"/>
          <w:szCs w:val="12"/>
        </w:rPr>
        <w:t>1. Пояснительная записка</w:t>
      </w:r>
    </w:p>
    <w:p w14:paraId="170421C1" w14:textId="77777777" w:rsidR="00946F4C" w:rsidRPr="00946F4C" w:rsidRDefault="00946F4C" w:rsidP="00E90F1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Настоящие изменения в проект межевания территории в составе документации по планировке территории объекта: «Малоэтажная застройка пос.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– 1 очередь» в границах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области», утверждённой постановлением Администрации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от 25.10.2019 № 48а «О подготовке проекта планировки территории и проекта межевания территории объекта: «Малоэтажная застройка пос.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– 1 очередь» в границах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области», и изменённой постановлением Администрации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от 20.08.2021 № 38 «Об утверждении изменений в проект планировки территории и проекта межевания территории объекта: «Малоэтажная застройка пос.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– 1 очередь» в границах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области», постановлением Администрации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от 24.12.2021 № 73 «Об утверждении изменений в проект планировки территории и проекта межевания территории объекта: «Малоэтажная застройка пос.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– 1 очередь» в границах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области», подготовлены во исполнение муниципального контракта от 06.07.2023 № мз-2023-3-044-063477, заключенного с Администрацией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и постановления Администрации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от 10.07.2023 № 26 «О подготовке изменений в проект межевания территории в составе документации по планировке территории объекта: «Малоэтажная застройка пос.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– 1 очередь» в границах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области», утверждённой постановлением Администрации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от 25.10.2019 № 48а «О подготовке проекта планировки территории и проекта межевания территории объекта: «Малоэтажная застройка пос.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– 1 очередь» в границах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области», и изменённой постановлением Администрации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от 20.08.2021 № 38 «Об утверждении изменений в проект планировки территории и проекта межевания территории объекта: «Малоэтажная застройка пос.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– 1 очередь» в границах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области», постановлением Администрации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от 24.12.2021 № 73 «Об утверждении изменений в проект планировки территории и проекта межевания территории объекта: «Малоэтажная застройка пос.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– 1 очередь» в границах сельского поселения </w:t>
      </w:r>
      <w:proofErr w:type="spellStart"/>
      <w:r w:rsidRPr="00946F4C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области».</w:t>
      </w:r>
    </w:p>
    <w:p w14:paraId="148F97A6" w14:textId="77777777" w:rsidR="00946F4C" w:rsidRDefault="00946F4C" w:rsidP="00E90F17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46F4C">
        <w:rPr>
          <w:rFonts w:ascii="Times New Roman" w:eastAsia="Calibri" w:hAnsi="Times New Roman" w:cs="Times New Roman"/>
          <w:sz w:val="12"/>
          <w:szCs w:val="12"/>
        </w:rPr>
        <w:t xml:space="preserve">Изменения вносятся в чертежи межевания территории, в перечень и сведения о площади образуемых земельных участков, в том числе, которые будут отнесены к территориям общего пользования, в каталоги координат характерных точек границ образуемых земельных участков, и предусматривают дополнительное образование четырёх земельных участков, обозначенных в настоящих </w:t>
      </w:r>
      <w:proofErr w:type="gramStart"/>
      <w:r w:rsidRPr="00946F4C">
        <w:rPr>
          <w:rFonts w:ascii="Times New Roman" w:eastAsia="Calibri" w:hAnsi="Times New Roman" w:cs="Times New Roman"/>
          <w:sz w:val="12"/>
          <w:szCs w:val="12"/>
        </w:rPr>
        <w:t>изменениях :ЗУ</w:t>
      </w:r>
      <w:proofErr w:type="gramEnd"/>
      <w:r w:rsidRPr="00946F4C">
        <w:rPr>
          <w:rFonts w:ascii="Times New Roman" w:eastAsia="Calibri" w:hAnsi="Times New Roman" w:cs="Times New Roman"/>
          <w:sz w:val="12"/>
          <w:szCs w:val="12"/>
        </w:rPr>
        <w:t>175, :ЗУ178, :ЗУ187, :ЗУ196.</w:t>
      </w:r>
    </w:p>
    <w:p w14:paraId="63B96710" w14:textId="77777777" w:rsidR="0012121C" w:rsidRPr="0012121C" w:rsidRDefault="0012121C" w:rsidP="0012121C">
      <w:pPr>
        <w:tabs>
          <w:tab w:val="left" w:pos="284"/>
        </w:tabs>
        <w:spacing w:after="0" w:line="240" w:lineRule="auto"/>
        <w:ind w:firstLine="284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12121C">
        <w:rPr>
          <w:rFonts w:ascii="Times New Roman" w:eastAsia="Calibri" w:hAnsi="Times New Roman" w:cs="Times New Roman"/>
          <w:sz w:val="12"/>
          <w:szCs w:val="12"/>
        </w:rPr>
        <w:t>ТЕКСТОВАЯ ЧАСТЬ ПРОЕКТА МЕЖЕВАНИЯ ТЕРРИТОРИИ</w:t>
      </w:r>
    </w:p>
    <w:p w14:paraId="5AB3ADA6" w14:textId="77777777" w:rsidR="0012121C" w:rsidRPr="00946F4C" w:rsidRDefault="0012121C" w:rsidP="0012121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2121C">
        <w:rPr>
          <w:rFonts w:ascii="Times New Roman" w:eastAsia="Calibri" w:hAnsi="Times New Roman" w:cs="Times New Roman"/>
          <w:sz w:val="12"/>
          <w:szCs w:val="12"/>
        </w:rPr>
        <w:t>2. Перечень и сведения о площади образуемых земельных участков, в том числе, которые будут отнесены к территориям общего пользования.</w:t>
      </w:r>
    </w:p>
    <w:tbl>
      <w:tblPr>
        <w:tblStyle w:val="af1"/>
        <w:tblW w:w="7513" w:type="dxa"/>
        <w:tblInd w:w="57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20"/>
        <w:gridCol w:w="64"/>
        <w:gridCol w:w="425"/>
        <w:gridCol w:w="1843"/>
        <w:gridCol w:w="283"/>
        <w:gridCol w:w="709"/>
        <w:gridCol w:w="1759"/>
        <w:gridCol w:w="2153"/>
        <w:gridCol w:w="57"/>
      </w:tblGrid>
      <w:tr w:rsidR="00203CC9" w:rsidRPr="00E90F17" w14:paraId="611D15B0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3A19952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№ п/п</w:t>
            </w:r>
          </w:p>
        </w:tc>
        <w:tc>
          <w:tcPr>
            <w:tcW w:w="489" w:type="dxa"/>
            <w:gridSpan w:val="2"/>
          </w:tcPr>
          <w:p w14:paraId="027C60A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8"/>
                <w:szCs w:val="8"/>
              </w:rPr>
            </w:pPr>
            <w:r w:rsidRPr="00E90F17">
              <w:rPr>
                <w:rFonts w:ascii="Times New Roman" w:eastAsia="Calibri" w:hAnsi="Times New Roman" w:cs="Times New Roman"/>
                <w:sz w:val="8"/>
                <w:szCs w:val="8"/>
              </w:rPr>
              <w:t>Кадастровый номер или обозначение земельного участка</w:t>
            </w:r>
          </w:p>
        </w:tc>
        <w:tc>
          <w:tcPr>
            <w:tcW w:w="1843" w:type="dxa"/>
          </w:tcPr>
          <w:p w14:paraId="789390F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Адрес</w:t>
            </w:r>
          </w:p>
        </w:tc>
        <w:tc>
          <w:tcPr>
            <w:tcW w:w="283" w:type="dxa"/>
          </w:tcPr>
          <w:p w14:paraId="502D78C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Площадь в </w:t>
            </w:r>
            <w:proofErr w:type="spell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кв.м</w:t>
            </w:r>
            <w:proofErr w:type="spellEnd"/>
          </w:p>
        </w:tc>
        <w:tc>
          <w:tcPr>
            <w:tcW w:w="709" w:type="dxa"/>
          </w:tcPr>
          <w:p w14:paraId="7B8020D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Категория земель</w:t>
            </w:r>
          </w:p>
        </w:tc>
        <w:tc>
          <w:tcPr>
            <w:tcW w:w="1759" w:type="dxa"/>
          </w:tcPr>
          <w:p w14:paraId="7D79E10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Способ образования</w:t>
            </w:r>
          </w:p>
        </w:tc>
        <w:tc>
          <w:tcPr>
            <w:tcW w:w="2153" w:type="dxa"/>
          </w:tcPr>
          <w:p w14:paraId="47BAB77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ВРИ, код</w:t>
            </w:r>
          </w:p>
        </w:tc>
      </w:tr>
      <w:tr w:rsidR="00203CC9" w:rsidRPr="00E90F17" w14:paraId="0872209C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33D5E96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489" w:type="dxa"/>
            <w:gridSpan w:val="2"/>
          </w:tcPr>
          <w:p w14:paraId="30675CB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843" w:type="dxa"/>
          </w:tcPr>
          <w:p w14:paraId="085DE6C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 района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56C110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356</w:t>
            </w:r>
          </w:p>
        </w:tc>
        <w:tc>
          <w:tcPr>
            <w:tcW w:w="709" w:type="dxa"/>
          </w:tcPr>
          <w:p w14:paraId="6DD6091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72899F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7BA873D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4759386A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1D59B80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489" w:type="dxa"/>
            <w:gridSpan w:val="2"/>
          </w:tcPr>
          <w:p w14:paraId="15F660C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1843" w:type="dxa"/>
          </w:tcPr>
          <w:p w14:paraId="27EA8F0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 района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C7DBAE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5573</w:t>
            </w:r>
          </w:p>
        </w:tc>
        <w:tc>
          <w:tcPr>
            <w:tcW w:w="709" w:type="dxa"/>
          </w:tcPr>
          <w:p w14:paraId="2E776AE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64D3B6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4BEC67D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Магазины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4.4</w:t>
            </w:r>
          </w:p>
        </w:tc>
      </w:tr>
      <w:tr w:rsidR="00203CC9" w:rsidRPr="00E90F17" w14:paraId="5379C2FD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44D61E0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489" w:type="dxa"/>
            <w:gridSpan w:val="2"/>
          </w:tcPr>
          <w:p w14:paraId="654A3B5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1843" w:type="dxa"/>
          </w:tcPr>
          <w:p w14:paraId="6BD297A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 района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910938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1035</w:t>
            </w:r>
          </w:p>
        </w:tc>
        <w:tc>
          <w:tcPr>
            <w:tcW w:w="709" w:type="dxa"/>
          </w:tcPr>
          <w:p w14:paraId="5BF7410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786BE3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473B92C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4DF6FCC3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013A4BB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4</w:t>
            </w:r>
          </w:p>
        </w:tc>
        <w:tc>
          <w:tcPr>
            <w:tcW w:w="489" w:type="dxa"/>
            <w:gridSpan w:val="2"/>
          </w:tcPr>
          <w:p w14:paraId="3476685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1843" w:type="dxa"/>
          </w:tcPr>
          <w:p w14:paraId="3D8EB84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 района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740C19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1144</w:t>
            </w:r>
          </w:p>
        </w:tc>
        <w:tc>
          <w:tcPr>
            <w:tcW w:w="709" w:type="dxa"/>
          </w:tcPr>
          <w:p w14:paraId="7A4EAF3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7A3CAA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21A18EF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03BE3B13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174BACE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489" w:type="dxa"/>
            <w:gridSpan w:val="2"/>
          </w:tcPr>
          <w:p w14:paraId="4D35724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1843" w:type="dxa"/>
          </w:tcPr>
          <w:p w14:paraId="166F30B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 района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2ACCB8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934</w:t>
            </w:r>
          </w:p>
        </w:tc>
        <w:tc>
          <w:tcPr>
            <w:tcW w:w="709" w:type="dxa"/>
          </w:tcPr>
          <w:p w14:paraId="7A08B4D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B0F4C5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54EF849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6E1017AA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33ECED7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</w:t>
            </w:r>
          </w:p>
        </w:tc>
        <w:tc>
          <w:tcPr>
            <w:tcW w:w="489" w:type="dxa"/>
            <w:gridSpan w:val="2"/>
          </w:tcPr>
          <w:p w14:paraId="235DE1F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</w:t>
            </w:r>
          </w:p>
        </w:tc>
        <w:tc>
          <w:tcPr>
            <w:tcW w:w="1843" w:type="dxa"/>
          </w:tcPr>
          <w:p w14:paraId="63B2995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 района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5B2A6C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632</w:t>
            </w:r>
          </w:p>
        </w:tc>
        <w:tc>
          <w:tcPr>
            <w:tcW w:w="709" w:type="dxa"/>
          </w:tcPr>
          <w:p w14:paraId="41B5154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AFD4D3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4287C7F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2A059FEB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7A68BE0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</w:p>
        </w:tc>
        <w:tc>
          <w:tcPr>
            <w:tcW w:w="489" w:type="dxa"/>
            <w:gridSpan w:val="2"/>
          </w:tcPr>
          <w:p w14:paraId="1F4F1AB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</w:p>
        </w:tc>
        <w:tc>
          <w:tcPr>
            <w:tcW w:w="1843" w:type="dxa"/>
          </w:tcPr>
          <w:p w14:paraId="38BFAD6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 района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C6D001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934</w:t>
            </w:r>
          </w:p>
        </w:tc>
        <w:tc>
          <w:tcPr>
            <w:tcW w:w="709" w:type="dxa"/>
          </w:tcPr>
          <w:p w14:paraId="6CAA70B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61B2F2F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291F1F6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113B1C26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34D4D5D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489" w:type="dxa"/>
            <w:gridSpan w:val="2"/>
          </w:tcPr>
          <w:p w14:paraId="641D2A7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1843" w:type="dxa"/>
          </w:tcPr>
          <w:p w14:paraId="4DF222D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 района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D30751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900</w:t>
            </w:r>
          </w:p>
        </w:tc>
        <w:tc>
          <w:tcPr>
            <w:tcW w:w="709" w:type="dxa"/>
          </w:tcPr>
          <w:p w14:paraId="2709CAE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DB9D2F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1CDE24E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3D02BE3E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23B389F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</w:t>
            </w:r>
          </w:p>
        </w:tc>
        <w:tc>
          <w:tcPr>
            <w:tcW w:w="489" w:type="dxa"/>
            <w:gridSpan w:val="2"/>
          </w:tcPr>
          <w:p w14:paraId="39BF958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</w:t>
            </w:r>
          </w:p>
        </w:tc>
        <w:tc>
          <w:tcPr>
            <w:tcW w:w="1843" w:type="dxa"/>
          </w:tcPr>
          <w:p w14:paraId="05D73D2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D509E2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08CF7052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914B7D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538</w:t>
            </w:r>
          </w:p>
        </w:tc>
        <w:tc>
          <w:tcPr>
            <w:tcW w:w="709" w:type="dxa"/>
          </w:tcPr>
          <w:p w14:paraId="4ADD292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1801DD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4B05EA8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562085AC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2D4926C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489" w:type="dxa"/>
            <w:gridSpan w:val="2"/>
          </w:tcPr>
          <w:p w14:paraId="6A6109A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1843" w:type="dxa"/>
          </w:tcPr>
          <w:p w14:paraId="27BC9E2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A0BADB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D12EDE9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A3DED9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900</w:t>
            </w:r>
          </w:p>
        </w:tc>
        <w:tc>
          <w:tcPr>
            <w:tcW w:w="709" w:type="dxa"/>
          </w:tcPr>
          <w:p w14:paraId="14D0B41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598AD7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6D439E6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65113002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38B4F06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489" w:type="dxa"/>
            <w:gridSpan w:val="2"/>
          </w:tcPr>
          <w:p w14:paraId="1078506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1843" w:type="dxa"/>
          </w:tcPr>
          <w:p w14:paraId="72B0575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21407C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057BA00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</w:p>
          <w:p w14:paraId="72B7300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  <w:proofErr w:type="gramEnd"/>
          </w:p>
        </w:tc>
        <w:tc>
          <w:tcPr>
            <w:tcW w:w="283" w:type="dxa"/>
          </w:tcPr>
          <w:p w14:paraId="78BAE75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1003</w:t>
            </w:r>
          </w:p>
        </w:tc>
        <w:tc>
          <w:tcPr>
            <w:tcW w:w="709" w:type="dxa"/>
          </w:tcPr>
          <w:p w14:paraId="354AE52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546DC1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5A75678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2D93A3FC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5F6B9CA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</w:t>
            </w:r>
          </w:p>
        </w:tc>
        <w:tc>
          <w:tcPr>
            <w:tcW w:w="489" w:type="dxa"/>
            <w:gridSpan w:val="2"/>
          </w:tcPr>
          <w:p w14:paraId="3E64DFD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</w:t>
            </w:r>
          </w:p>
        </w:tc>
        <w:tc>
          <w:tcPr>
            <w:tcW w:w="1843" w:type="dxa"/>
          </w:tcPr>
          <w:p w14:paraId="3EED52D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190D4D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C42B6F8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67200A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1003</w:t>
            </w:r>
          </w:p>
        </w:tc>
        <w:tc>
          <w:tcPr>
            <w:tcW w:w="709" w:type="dxa"/>
          </w:tcPr>
          <w:p w14:paraId="1E9058E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2AFFD1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548C833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3CB7F137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1406D8C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489" w:type="dxa"/>
            <w:gridSpan w:val="2"/>
          </w:tcPr>
          <w:p w14:paraId="65B8440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1843" w:type="dxa"/>
          </w:tcPr>
          <w:p w14:paraId="6915CD2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46C358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64D2B4B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982B42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1003</w:t>
            </w:r>
          </w:p>
        </w:tc>
        <w:tc>
          <w:tcPr>
            <w:tcW w:w="709" w:type="dxa"/>
          </w:tcPr>
          <w:p w14:paraId="46457F0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32700F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3A5DD4C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15C1980F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77ADA38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489" w:type="dxa"/>
            <w:gridSpan w:val="2"/>
          </w:tcPr>
          <w:p w14:paraId="5B68002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1843" w:type="dxa"/>
          </w:tcPr>
          <w:p w14:paraId="3FDAF7B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E5D102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34078C2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B65A23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1003</w:t>
            </w:r>
          </w:p>
        </w:tc>
        <w:tc>
          <w:tcPr>
            <w:tcW w:w="709" w:type="dxa"/>
          </w:tcPr>
          <w:p w14:paraId="450CD57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86747D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4D3C1A1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6B3BCB37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3EF337A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</w:t>
            </w:r>
          </w:p>
        </w:tc>
        <w:tc>
          <w:tcPr>
            <w:tcW w:w="489" w:type="dxa"/>
            <w:gridSpan w:val="2"/>
          </w:tcPr>
          <w:p w14:paraId="13AB41C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</w:t>
            </w:r>
          </w:p>
        </w:tc>
        <w:tc>
          <w:tcPr>
            <w:tcW w:w="1843" w:type="dxa"/>
          </w:tcPr>
          <w:p w14:paraId="2C078B5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87A7CB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E0EB9EA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5FF2C8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1003</w:t>
            </w:r>
          </w:p>
        </w:tc>
        <w:tc>
          <w:tcPr>
            <w:tcW w:w="709" w:type="dxa"/>
          </w:tcPr>
          <w:p w14:paraId="495B63A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20AAAC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7E46551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045D7C34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6FEFF81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16</w:t>
            </w:r>
          </w:p>
        </w:tc>
        <w:tc>
          <w:tcPr>
            <w:tcW w:w="489" w:type="dxa"/>
            <w:gridSpan w:val="2"/>
          </w:tcPr>
          <w:p w14:paraId="640D4E9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16</w:t>
            </w:r>
          </w:p>
        </w:tc>
        <w:tc>
          <w:tcPr>
            <w:tcW w:w="1843" w:type="dxa"/>
          </w:tcPr>
          <w:p w14:paraId="6D8DC92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36AE17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6597038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032FF4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1002</w:t>
            </w:r>
          </w:p>
        </w:tc>
        <w:tc>
          <w:tcPr>
            <w:tcW w:w="709" w:type="dxa"/>
          </w:tcPr>
          <w:p w14:paraId="0F77B54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E7191D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65F508B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1AE243B6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1172913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17</w:t>
            </w:r>
          </w:p>
        </w:tc>
        <w:tc>
          <w:tcPr>
            <w:tcW w:w="489" w:type="dxa"/>
            <w:gridSpan w:val="2"/>
          </w:tcPr>
          <w:p w14:paraId="73389E0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17</w:t>
            </w:r>
          </w:p>
        </w:tc>
        <w:tc>
          <w:tcPr>
            <w:tcW w:w="1843" w:type="dxa"/>
          </w:tcPr>
          <w:p w14:paraId="5E143AB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91DE1E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A6FA605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840DE8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1002</w:t>
            </w:r>
          </w:p>
        </w:tc>
        <w:tc>
          <w:tcPr>
            <w:tcW w:w="709" w:type="dxa"/>
          </w:tcPr>
          <w:p w14:paraId="7BA5397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C9B011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3186C93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3885E53C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754C52D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18</w:t>
            </w:r>
          </w:p>
        </w:tc>
        <w:tc>
          <w:tcPr>
            <w:tcW w:w="489" w:type="dxa"/>
            <w:gridSpan w:val="2"/>
          </w:tcPr>
          <w:p w14:paraId="0C12E50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18</w:t>
            </w:r>
          </w:p>
        </w:tc>
        <w:tc>
          <w:tcPr>
            <w:tcW w:w="1843" w:type="dxa"/>
          </w:tcPr>
          <w:p w14:paraId="4BE874F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FDAF4A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DE87FDC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B7E08E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1002</w:t>
            </w:r>
          </w:p>
        </w:tc>
        <w:tc>
          <w:tcPr>
            <w:tcW w:w="709" w:type="dxa"/>
          </w:tcPr>
          <w:p w14:paraId="0D28EBB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5E7F59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5EC4A1F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6C4F6F0B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03B7EF3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19</w:t>
            </w:r>
          </w:p>
        </w:tc>
        <w:tc>
          <w:tcPr>
            <w:tcW w:w="489" w:type="dxa"/>
            <w:gridSpan w:val="2"/>
          </w:tcPr>
          <w:p w14:paraId="4261B2B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19</w:t>
            </w:r>
          </w:p>
        </w:tc>
        <w:tc>
          <w:tcPr>
            <w:tcW w:w="1843" w:type="dxa"/>
          </w:tcPr>
          <w:p w14:paraId="391272E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13CF8A0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BEFBEAF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7730E9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1002</w:t>
            </w:r>
          </w:p>
        </w:tc>
        <w:tc>
          <w:tcPr>
            <w:tcW w:w="709" w:type="dxa"/>
          </w:tcPr>
          <w:p w14:paraId="7404DBC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97132D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06B86D8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073C745E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3E63FB5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20</w:t>
            </w:r>
          </w:p>
        </w:tc>
        <w:tc>
          <w:tcPr>
            <w:tcW w:w="489" w:type="dxa"/>
            <w:gridSpan w:val="2"/>
          </w:tcPr>
          <w:p w14:paraId="1CAF477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20</w:t>
            </w:r>
          </w:p>
        </w:tc>
        <w:tc>
          <w:tcPr>
            <w:tcW w:w="1843" w:type="dxa"/>
          </w:tcPr>
          <w:p w14:paraId="0B54DBC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17F077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14EAC0A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22AB18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1036</w:t>
            </w:r>
          </w:p>
        </w:tc>
        <w:tc>
          <w:tcPr>
            <w:tcW w:w="709" w:type="dxa"/>
          </w:tcPr>
          <w:p w14:paraId="0AE892B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750F25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176E8DA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3805C0EF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3548FEE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21</w:t>
            </w:r>
          </w:p>
        </w:tc>
        <w:tc>
          <w:tcPr>
            <w:tcW w:w="489" w:type="dxa"/>
            <w:gridSpan w:val="2"/>
          </w:tcPr>
          <w:p w14:paraId="4C68E6E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21</w:t>
            </w:r>
          </w:p>
        </w:tc>
        <w:tc>
          <w:tcPr>
            <w:tcW w:w="1843" w:type="dxa"/>
          </w:tcPr>
          <w:p w14:paraId="6F6FCC3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EFB3E9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79C04A2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76AB16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1036</w:t>
            </w:r>
          </w:p>
        </w:tc>
        <w:tc>
          <w:tcPr>
            <w:tcW w:w="709" w:type="dxa"/>
          </w:tcPr>
          <w:p w14:paraId="13240A9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68B724B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55083C7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7D72D218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4FC760C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22</w:t>
            </w:r>
          </w:p>
        </w:tc>
        <w:tc>
          <w:tcPr>
            <w:tcW w:w="489" w:type="dxa"/>
            <w:gridSpan w:val="2"/>
          </w:tcPr>
          <w:p w14:paraId="2ED85E8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22</w:t>
            </w:r>
          </w:p>
        </w:tc>
        <w:tc>
          <w:tcPr>
            <w:tcW w:w="1843" w:type="dxa"/>
          </w:tcPr>
          <w:p w14:paraId="3DAE34C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F2BC62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2D5DBCC8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0200CB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1036</w:t>
            </w:r>
          </w:p>
        </w:tc>
        <w:tc>
          <w:tcPr>
            <w:tcW w:w="709" w:type="dxa"/>
          </w:tcPr>
          <w:p w14:paraId="68957E7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A21398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77A7DA6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35A043FA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38F2EEE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23</w:t>
            </w:r>
          </w:p>
        </w:tc>
        <w:tc>
          <w:tcPr>
            <w:tcW w:w="489" w:type="dxa"/>
            <w:gridSpan w:val="2"/>
          </w:tcPr>
          <w:p w14:paraId="5AC434C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23</w:t>
            </w:r>
          </w:p>
        </w:tc>
        <w:tc>
          <w:tcPr>
            <w:tcW w:w="1843" w:type="dxa"/>
          </w:tcPr>
          <w:p w14:paraId="342A028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AB0948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33F709C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3D001E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1036</w:t>
            </w:r>
          </w:p>
        </w:tc>
        <w:tc>
          <w:tcPr>
            <w:tcW w:w="709" w:type="dxa"/>
          </w:tcPr>
          <w:p w14:paraId="3DE54CF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0C7527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19B4515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09B5D0B6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605CA67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24</w:t>
            </w:r>
          </w:p>
        </w:tc>
        <w:tc>
          <w:tcPr>
            <w:tcW w:w="489" w:type="dxa"/>
            <w:gridSpan w:val="2"/>
          </w:tcPr>
          <w:p w14:paraId="5D6AD22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24</w:t>
            </w:r>
          </w:p>
        </w:tc>
        <w:tc>
          <w:tcPr>
            <w:tcW w:w="1843" w:type="dxa"/>
          </w:tcPr>
          <w:p w14:paraId="660C575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27E86A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B00B8C4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75BD19F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1034</w:t>
            </w:r>
          </w:p>
        </w:tc>
        <w:tc>
          <w:tcPr>
            <w:tcW w:w="709" w:type="dxa"/>
          </w:tcPr>
          <w:p w14:paraId="7299CC4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13EBEC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2F2A6D7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140FD5BE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1F149A3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25</w:t>
            </w:r>
          </w:p>
        </w:tc>
        <w:tc>
          <w:tcPr>
            <w:tcW w:w="489" w:type="dxa"/>
            <w:gridSpan w:val="2"/>
          </w:tcPr>
          <w:p w14:paraId="746D812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25</w:t>
            </w:r>
          </w:p>
        </w:tc>
        <w:tc>
          <w:tcPr>
            <w:tcW w:w="1843" w:type="dxa"/>
          </w:tcPr>
          <w:p w14:paraId="2801A0F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18838A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1F26F94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CAF65D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1034</w:t>
            </w:r>
          </w:p>
        </w:tc>
        <w:tc>
          <w:tcPr>
            <w:tcW w:w="709" w:type="dxa"/>
          </w:tcPr>
          <w:p w14:paraId="3FE2EA9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F4E2B2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74DB170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45866706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3E879E4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26</w:t>
            </w:r>
          </w:p>
        </w:tc>
        <w:tc>
          <w:tcPr>
            <w:tcW w:w="489" w:type="dxa"/>
            <w:gridSpan w:val="2"/>
          </w:tcPr>
          <w:p w14:paraId="73D01C3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26</w:t>
            </w:r>
          </w:p>
        </w:tc>
        <w:tc>
          <w:tcPr>
            <w:tcW w:w="1843" w:type="dxa"/>
          </w:tcPr>
          <w:p w14:paraId="11D6CDE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8A52C9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3ACA6B8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184E97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1034</w:t>
            </w:r>
          </w:p>
        </w:tc>
        <w:tc>
          <w:tcPr>
            <w:tcW w:w="709" w:type="dxa"/>
          </w:tcPr>
          <w:p w14:paraId="22FC4CA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4144EE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5A24816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3904AD9B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502B3A0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27</w:t>
            </w:r>
          </w:p>
        </w:tc>
        <w:tc>
          <w:tcPr>
            <w:tcW w:w="489" w:type="dxa"/>
            <w:gridSpan w:val="2"/>
          </w:tcPr>
          <w:p w14:paraId="255D16A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27</w:t>
            </w:r>
          </w:p>
        </w:tc>
        <w:tc>
          <w:tcPr>
            <w:tcW w:w="1843" w:type="dxa"/>
          </w:tcPr>
          <w:p w14:paraId="7F39BEE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55EA34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AA9B293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B34B9E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1035</w:t>
            </w:r>
          </w:p>
        </w:tc>
        <w:tc>
          <w:tcPr>
            <w:tcW w:w="709" w:type="dxa"/>
          </w:tcPr>
          <w:p w14:paraId="10CD6AC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386182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3A5A65E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11D7984D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0384E6D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28</w:t>
            </w:r>
          </w:p>
        </w:tc>
        <w:tc>
          <w:tcPr>
            <w:tcW w:w="489" w:type="dxa"/>
            <w:gridSpan w:val="2"/>
          </w:tcPr>
          <w:p w14:paraId="1C99275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28</w:t>
            </w:r>
          </w:p>
        </w:tc>
        <w:tc>
          <w:tcPr>
            <w:tcW w:w="1843" w:type="dxa"/>
          </w:tcPr>
          <w:p w14:paraId="3A870EE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A533C4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63D89BA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1D9750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1000</w:t>
            </w:r>
          </w:p>
        </w:tc>
        <w:tc>
          <w:tcPr>
            <w:tcW w:w="709" w:type="dxa"/>
          </w:tcPr>
          <w:p w14:paraId="1E6C03F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0E19DF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5A76924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6175E7A1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16FA6CE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29</w:t>
            </w:r>
          </w:p>
        </w:tc>
        <w:tc>
          <w:tcPr>
            <w:tcW w:w="489" w:type="dxa"/>
            <w:gridSpan w:val="2"/>
          </w:tcPr>
          <w:p w14:paraId="2030DD3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29</w:t>
            </w:r>
          </w:p>
        </w:tc>
        <w:tc>
          <w:tcPr>
            <w:tcW w:w="1843" w:type="dxa"/>
          </w:tcPr>
          <w:p w14:paraId="0DA283A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EA0A7B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44F8E84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B1B592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1000</w:t>
            </w:r>
          </w:p>
        </w:tc>
        <w:tc>
          <w:tcPr>
            <w:tcW w:w="709" w:type="dxa"/>
          </w:tcPr>
          <w:p w14:paraId="43375ED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E3F4B9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1D4454C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10AD3665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0343FD4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30</w:t>
            </w:r>
          </w:p>
        </w:tc>
        <w:tc>
          <w:tcPr>
            <w:tcW w:w="489" w:type="dxa"/>
            <w:gridSpan w:val="2"/>
          </w:tcPr>
          <w:p w14:paraId="62596FC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30</w:t>
            </w:r>
          </w:p>
        </w:tc>
        <w:tc>
          <w:tcPr>
            <w:tcW w:w="1843" w:type="dxa"/>
          </w:tcPr>
          <w:p w14:paraId="1C22FCD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54AAE2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D0702A7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0FD924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1000</w:t>
            </w:r>
          </w:p>
        </w:tc>
        <w:tc>
          <w:tcPr>
            <w:tcW w:w="709" w:type="dxa"/>
          </w:tcPr>
          <w:p w14:paraId="0AE10D2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6C156F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723259D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540CBAAA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600C777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31</w:t>
            </w:r>
          </w:p>
        </w:tc>
        <w:tc>
          <w:tcPr>
            <w:tcW w:w="489" w:type="dxa"/>
            <w:gridSpan w:val="2"/>
          </w:tcPr>
          <w:p w14:paraId="594FE19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31</w:t>
            </w:r>
          </w:p>
        </w:tc>
        <w:tc>
          <w:tcPr>
            <w:tcW w:w="1843" w:type="dxa"/>
          </w:tcPr>
          <w:p w14:paraId="688EB4D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5BBE15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3C1770A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00094B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1000</w:t>
            </w:r>
          </w:p>
        </w:tc>
        <w:tc>
          <w:tcPr>
            <w:tcW w:w="709" w:type="dxa"/>
          </w:tcPr>
          <w:p w14:paraId="7155573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200B28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1FCE9A9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076FBF41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0761ED9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32</w:t>
            </w:r>
          </w:p>
        </w:tc>
        <w:tc>
          <w:tcPr>
            <w:tcW w:w="489" w:type="dxa"/>
            <w:gridSpan w:val="2"/>
          </w:tcPr>
          <w:p w14:paraId="52E5826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32</w:t>
            </w:r>
          </w:p>
        </w:tc>
        <w:tc>
          <w:tcPr>
            <w:tcW w:w="1843" w:type="dxa"/>
          </w:tcPr>
          <w:p w14:paraId="49C9094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076C54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277B5418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155D6A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997</w:t>
            </w:r>
          </w:p>
        </w:tc>
        <w:tc>
          <w:tcPr>
            <w:tcW w:w="709" w:type="dxa"/>
          </w:tcPr>
          <w:p w14:paraId="151814B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7DF80B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345A4E0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223674C7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6508E53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33</w:t>
            </w:r>
          </w:p>
        </w:tc>
        <w:tc>
          <w:tcPr>
            <w:tcW w:w="489" w:type="dxa"/>
            <w:gridSpan w:val="2"/>
          </w:tcPr>
          <w:p w14:paraId="214F8A6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33</w:t>
            </w:r>
          </w:p>
        </w:tc>
        <w:tc>
          <w:tcPr>
            <w:tcW w:w="1843" w:type="dxa"/>
          </w:tcPr>
          <w:p w14:paraId="037DC6E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B44167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E1F5DFA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4650BE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1000</w:t>
            </w:r>
          </w:p>
        </w:tc>
        <w:tc>
          <w:tcPr>
            <w:tcW w:w="709" w:type="dxa"/>
          </w:tcPr>
          <w:p w14:paraId="538551D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CA25BA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3BA41E9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033231C5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1E2ABBA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34</w:t>
            </w:r>
          </w:p>
        </w:tc>
        <w:tc>
          <w:tcPr>
            <w:tcW w:w="489" w:type="dxa"/>
            <w:gridSpan w:val="2"/>
          </w:tcPr>
          <w:p w14:paraId="686EBD5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34</w:t>
            </w:r>
          </w:p>
        </w:tc>
        <w:tc>
          <w:tcPr>
            <w:tcW w:w="1843" w:type="dxa"/>
          </w:tcPr>
          <w:p w14:paraId="7B62256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F4254E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2EC03CCC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FE922F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1000</w:t>
            </w:r>
          </w:p>
        </w:tc>
        <w:tc>
          <w:tcPr>
            <w:tcW w:w="709" w:type="dxa"/>
          </w:tcPr>
          <w:p w14:paraId="4DEF5B2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289104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0F42729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5C1FEA50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37AC072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35</w:t>
            </w:r>
          </w:p>
        </w:tc>
        <w:tc>
          <w:tcPr>
            <w:tcW w:w="489" w:type="dxa"/>
            <w:gridSpan w:val="2"/>
          </w:tcPr>
          <w:p w14:paraId="5D9BC3B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35</w:t>
            </w:r>
          </w:p>
        </w:tc>
        <w:tc>
          <w:tcPr>
            <w:tcW w:w="1843" w:type="dxa"/>
          </w:tcPr>
          <w:p w14:paraId="3BB0B5E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53E1D2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3AF145A6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509BB0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1002</w:t>
            </w:r>
          </w:p>
        </w:tc>
        <w:tc>
          <w:tcPr>
            <w:tcW w:w="709" w:type="dxa"/>
          </w:tcPr>
          <w:p w14:paraId="715917E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1F76F7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0C7ABFE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203CC9" w:rsidRPr="00E90F17" w14:paraId="27445BEB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4F6CEC2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36</w:t>
            </w:r>
          </w:p>
        </w:tc>
        <w:tc>
          <w:tcPr>
            <w:tcW w:w="489" w:type="dxa"/>
            <w:gridSpan w:val="2"/>
          </w:tcPr>
          <w:p w14:paraId="20AC4A5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36</w:t>
            </w:r>
          </w:p>
        </w:tc>
        <w:tc>
          <w:tcPr>
            <w:tcW w:w="1843" w:type="dxa"/>
          </w:tcPr>
          <w:p w14:paraId="0CACD1F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CFF827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13DD11F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B8C78B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  <w:t>645</w:t>
            </w:r>
          </w:p>
        </w:tc>
        <w:tc>
          <w:tcPr>
            <w:tcW w:w="709" w:type="dxa"/>
          </w:tcPr>
          <w:p w14:paraId="66FEDD6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A801CE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7FE24A2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203CC9" w:rsidRPr="00E90F17" w14:paraId="094ECF68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0487097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37</w:t>
            </w:r>
          </w:p>
        </w:tc>
        <w:tc>
          <w:tcPr>
            <w:tcW w:w="489" w:type="dxa"/>
            <w:gridSpan w:val="2"/>
          </w:tcPr>
          <w:p w14:paraId="4B81B09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37</w:t>
            </w:r>
          </w:p>
        </w:tc>
        <w:tc>
          <w:tcPr>
            <w:tcW w:w="1843" w:type="dxa"/>
          </w:tcPr>
          <w:p w14:paraId="4960F68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7DDCF0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035B949D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B60FB7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  <w:t>645</w:t>
            </w:r>
          </w:p>
        </w:tc>
        <w:tc>
          <w:tcPr>
            <w:tcW w:w="709" w:type="dxa"/>
          </w:tcPr>
          <w:p w14:paraId="029ADE9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A59234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18AB93B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203CC9" w:rsidRPr="00E90F17" w14:paraId="04E1D544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2F777DA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38</w:t>
            </w:r>
          </w:p>
        </w:tc>
        <w:tc>
          <w:tcPr>
            <w:tcW w:w="489" w:type="dxa"/>
            <w:gridSpan w:val="2"/>
          </w:tcPr>
          <w:p w14:paraId="161BEF4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38</w:t>
            </w:r>
          </w:p>
        </w:tc>
        <w:tc>
          <w:tcPr>
            <w:tcW w:w="1843" w:type="dxa"/>
          </w:tcPr>
          <w:p w14:paraId="48B67DA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1C0004A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7BEDEF2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07BBBD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  <w:t>645</w:t>
            </w:r>
          </w:p>
        </w:tc>
        <w:tc>
          <w:tcPr>
            <w:tcW w:w="709" w:type="dxa"/>
          </w:tcPr>
          <w:p w14:paraId="25E0E27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F5DE40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1000AC6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203CC9" w:rsidRPr="00E90F17" w14:paraId="67838084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66BF44E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39</w:t>
            </w:r>
          </w:p>
        </w:tc>
        <w:tc>
          <w:tcPr>
            <w:tcW w:w="489" w:type="dxa"/>
            <w:gridSpan w:val="2"/>
          </w:tcPr>
          <w:p w14:paraId="52C247E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39</w:t>
            </w:r>
          </w:p>
        </w:tc>
        <w:tc>
          <w:tcPr>
            <w:tcW w:w="1843" w:type="dxa"/>
          </w:tcPr>
          <w:p w14:paraId="024D2C6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5AE44A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98DEDC7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4E7D3F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  <w:t>645</w:t>
            </w:r>
          </w:p>
        </w:tc>
        <w:tc>
          <w:tcPr>
            <w:tcW w:w="709" w:type="dxa"/>
          </w:tcPr>
          <w:p w14:paraId="4CBBA16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52C54E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20C2AD6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203CC9" w:rsidRPr="00E90F17" w14:paraId="72745FA1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3AE62CF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40</w:t>
            </w:r>
          </w:p>
        </w:tc>
        <w:tc>
          <w:tcPr>
            <w:tcW w:w="489" w:type="dxa"/>
            <w:gridSpan w:val="2"/>
          </w:tcPr>
          <w:p w14:paraId="2B57872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40</w:t>
            </w:r>
          </w:p>
        </w:tc>
        <w:tc>
          <w:tcPr>
            <w:tcW w:w="1843" w:type="dxa"/>
          </w:tcPr>
          <w:p w14:paraId="57E895F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10CE2AC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04BEC68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BB9430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  <w:t>645</w:t>
            </w:r>
          </w:p>
        </w:tc>
        <w:tc>
          <w:tcPr>
            <w:tcW w:w="709" w:type="dxa"/>
          </w:tcPr>
          <w:p w14:paraId="5D4C1C1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BDE3D9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27EE0CF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203CC9" w:rsidRPr="00E90F17" w14:paraId="2822005E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7585A60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41</w:t>
            </w:r>
          </w:p>
        </w:tc>
        <w:tc>
          <w:tcPr>
            <w:tcW w:w="489" w:type="dxa"/>
            <w:gridSpan w:val="2"/>
          </w:tcPr>
          <w:p w14:paraId="233EAB1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41</w:t>
            </w:r>
          </w:p>
        </w:tc>
        <w:tc>
          <w:tcPr>
            <w:tcW w:w="1843" w:type="dxa"/>
          </w:tcPr>
          <w:p w14:paraId="3637524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35C200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004447F1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68894E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  <w:t>645</w:t>
            </w:r>
          </w:p>
        </w:tc>
        <w:tc>
          <w:tcPr>
            <w:tcW w:w="709" w:type="dxa"/>
          </w:tcPr>
          <w:p w14:paraId="50C5768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25FFC2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7758E3A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203CC9" w:rsidRPr="00E90F17" w14:paraId="3F551262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3B74DE4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42</w:t>
            </w:r>
          </w:p>
        </w:tc>
        <w:tc>
          <w:tcPr>
            <w:tcW w:w="489" w:type="dxa"/>
            <w:gridSpan w:val="2"/>
          </w:tcPr>
          <w:p w14:paraId="0D812D1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42</w:t>
            </w:r>
          </w:p>
        </w:tc>
        <w:tc>
          <w:tcPr>
            <w:tcW w:w="1843" w:type="dxa"/>
          </w:tcPr>
          <w:p w14:paraId="2FAC255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A20A3A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1347C2A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Сергиевский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Самарскойобласти</w:t>
            </w:r>
            <w:proofErr w:type="spellEnd"/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</w:p>
        </w:tc>
        <w:tc>
          <w:tcPr>
            <w:tcW w:w="283" w:type="dxa"/>
          </w:tcPr>
          <w:p w14:paraId="658C406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  <w:t>667</w:t>
            </w:r>
          </w:p>
        </w:tc>
        <w:tc>
          <w:tcPr>
            <w:tcW w:w="709" w:type="dxa"/>
          </w:tcPr>
          <w:p w14:paraId="508EC35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FE9F03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1CB0A27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203CC9" w:rsidRPr="00E90F17" w14:paraId="7FEBDC3F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3DAF161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43</w:t>
            </w:r>
          </w:p>
        </w:tc>
        <w:tc>
          <w:tcPr>
            <w:tcW w:w="489" w:type="dxa"/>
            <w:gridSpan w:val="2"/>
          </w:tcPr>
          <w:p w14:paraId="00EE433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43</w:t>
            </w:r>
          </w:p>
        </w:tc>
        <w:tc>
          <w:tcPr>
            <w:tcW w:w="1843" w:type="dxa"/>
          </w:tcPr>
          <w:p w14:paraId="4F94B7C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175ADBE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3B32255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A38E28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  <w:t>645</w:t>
            </w:r>
          </w:p>
        </w:tc>
        <w:tc>
          <w:tcPr>
            <w:tcW w:w="709" w:type="dxa"/>
          </w:tcPr>
          <w:p w14:paraId="53584CF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D8D380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2DAA78D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203CC9" w:rsidRPr="00E90F17" w14:paraId="1BBC521C" w14:textId="77777777" w:rsidTr="008B7C0B">
        <w:trPr>
          <w:gridAfter w:val="1"/>
          <w:wAfter w:w="57" w:type="dxa"/>
          <w:cantSplit/>
          <w:trHeight w:val="20"/>
        </w:trPr>
        <w:tc>
          <w:tcPr>
            <w:tcW w:w="220" w:type="dxa"/>
          </w:tcPr>
          <w:p w14:paraId="166D69E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44</w:t>
            </w:r>
          </w:p>
        </w:tc>
        <w:tc>
          <w:tcPr>
            <w:tcW w:w="489" w:type="dxa"/>
            <w:gridSpan w:val="2"/>
          </w:tcPr>
          <w:p w14:paraId="7E84970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44</w:t>
            </w:r>
          </w:p>
        </w:tc>
        <w:tc>
          <w:tcPr>
            <w:tcW w:w="1843" w:type="dxa"/>
          </w:tcPr>
          <w:p w14:paraId="3FA419F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15856BA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3A7FCBB9" w14:textId="77777777" w:rsidR="00E90F17" w:rsidRPr="00E90F17" w:rsidRDefault="00E90F17" w:rsidP="00203CC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203CC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3B73AD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  <w:t>645</w:t>
            </w:r>
          </w:p>
        </w:tc>
        <w:tc>
          <w:tcPr>
            <w:tcW w:w="709" w:type="dxa"/>
          </w:tcPr>
          <w:p w14:paraId="3758502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2069A3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153" w:type="dxa"/>
          </w:tcPr>
          <w:p w14:paraId="625616F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0B1358E1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22A6B51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45</w:t>
            </w:r>
          </w:p>
        </w:tc>
        <w:tc>
          <w:tcPr>
            <w:tcW w:w="425" w:type="dxa"/>
          </w:tcPr>
          <w:p w14:paraId="707F1B8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45</w:t>
            </w:r>
          </w:p>
        </w:tc>
        <w:tc>
          <w:tcPr>
            <w:tcW w:w="1843" w:type="dxa"/>
          </w:tcPr>
          <w:p w14:paraId="5750363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B3D38C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6B8A8E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  <w:t>645</w:t>
            </w:r>
          </w:p>
        </w:tc>
        <w:tc>
          <w:tcPr>
            <w:tcW w:w="709" w:type="dxa"/>
          </w:tcPr>
          <w:p w14:paraId="653461A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5927B2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F8ACE2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4CE88761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04577E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46</w:t>
            </w:r>
          </w:p>
        </w:tc>
        <w:tc>
          <w:tcPr>
            <w:tcW w:w="425" w:type="dxa"/>
          </w:tcPr>
          <w:p w14:paraId="041562F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46</w:t>
            </w:r>
          </w:p>
        </w:tc>
        <w:tc>
          <w:tcPr>
            <w:tcW w:w="1843" w:type="dxa"/>
          </w:tcPr>
          <w:p w14:paraId="438237E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5A6AA0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5D4FEAC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73ACE5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  <w:t>645</w:t>
            </w:r>
          </w:p>
        </w:tc>
        <w:tc>
          <w:tcPr>
            <w:tcW w:w="709" w:type="dxa"/>
          </w:tcPr>
          <w:p w14:paraId="160AF93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E074E0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3949525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5E5267DD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F9E81C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47</w:t>
            </w:r>
          </w:p>
        </w:tc>
        <w:tc>
          <w:tcPr>
            <w:tcW w:w="425" w:type="dxa"/>
          </w:tcPr>
          <w:p w14:paraId="4EE5C4E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47</w:t>
            </w:r>
          </w:p>
        </w:tc>
        <w:tc>
          <w:tcPr>
            <w:tcW w:w="1843" w:type="dxa"/>
          </w:tcPr>
          <w:p w14:paraId="5FC087D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827675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AB37B13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72854A1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  <w:t>645</w:t>
            </w:r>
          </w:p>
        </w:tc>
        <w:tc>
          <w:tcPr>
            <w:tcW w:w="709" w:type="dxa"/>
          </w:tcPr>
          <w:p w14:paraId="7E77308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D8EDBC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C91540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13C026D0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A676DC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48</w:t>
            </w:r>
          </w:p>
        </w:tc>
        <w:tc>
          <w:tcPr>
            <w:tcW w:w="425" w:type="dxa"/>
          </w:tcPr>
          <w:p w14:paraId="0CEAC1F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48</w:t>
            </w:r>
          </w:p>
        </w:tc>
        <w:tc>
          <w:tcPr>
            <w:tcW w:w="1843" w:type="dxa"/>
          </w:tcPr>
          <w:p w14:paraId="251EBD7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757A80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8D59238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457565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  <w:t>645</w:t>
            </w:r>
          </w:p>
        </w:tc>
        <w:tc>
          <w:tcPr>
            <w:tcW w:w="709" w:type="dxa"/>
          </w:tcPr>
          <w:p w14:paraId="05984C4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EB41A1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1E5A92D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215BC6BE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D9DB1D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49</w:t>
            </w:r>
          </w:p>
        </w:tc>
        <w:tc>
          <w:tcPr>
            <w:tcW w:w="425" w:type="dxa"/>
          </w:tcPr>
          <w:p w14:paraId="35BC220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49</w:t>
            </w:r>
          </w:p>
        </w:tc>
        <w:tc>
          <w:tcPr>
            <w:tcW w:w="1843" w:type="dxa"/>
          </w:tcPr>
          <w:p w14:paraId="0D7244B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3C379C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2D23717B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3C5395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  <w:t>667</w:t>
            </w:r>
          </w:p>
        </w:tc>
        <w:tc>
          <w:tcPr>
            <w:tcW w:w="709" w:type="dxa"/>
          </w:tcPr>
          <w:p w14:paraId="0035F7F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1771A3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4134CAF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02EF2ACE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8E42C6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50</w:t>
            </w:r>
          </w:p>
        </w:tc>
        <w:tc>
          <w:tcPr>
            <w:tcW w:w="425" w:type="dxa"/>
          </w:tcPr>
          <w:p w14:paraId="4488734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50</w:t>
            </w:r>
          </w:p>
        </w:tc>
        <w:tc>
          <w:tcPr>
            <w:tcW w:w="1843" w:type="dxa"/>
          </w:tcPr>
          <w:p w14:paraId="41BAB73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314A09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39608263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676F42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1002</w:t>
            </w:r>
          </w:p>
        </w:tc>
        <w:tc>
          <w:tcPr>
            <w:tcW w:w="709" w:type="dxa"/>
          </w:tcPr>
          <w:p w14:paraId="5C8103A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C764A8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4115F89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41056D13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2C49C1C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51</w:t>
            </w:r>
          </w:p>
        </w:tc>
        <w:tc>
          <w:tcPr>
            <w:tcW w:w="425" w:type="dxa"/>
          </w:tcPr>
          <w:p w14:paraId="249CD2A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51</w:t>
            </w:r>
          </w:p>
        </w:tc>
        <w:tc>
          <w:tcPr>
            <w:tcW w:w="1843" w:type="dxa"/>
          </w:tcPr>
          <w:p w14:paraId="2F4B3BB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43DF76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0848044E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DD9E38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1002</w:t>
            </w:r>
          </w:p>
        </w:tc>
        <w:tc>
          <w:tcPr>
            <w:tcW w:w="709" w:type="dxa"/>
          </w:tcPr>
          <w:p w14:paraId="3AF9840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14C162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EF9D24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4A8DE2C0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83645F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52</w:t>
            </w:r>
          </w:p>
        </w:tc>
        <w:tc>
          <w:tcPr>
            <w:tcW w:w="425" w:type="dxa"/>
          </w:tcPr>
          <w:p w14:paraId="252733A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52</w:t>
            </w:r>
          </w:p>
        </w:tc>
        <w:tc>
          <w:tcPr>
            <w:tcW w:w="1843" w:type="dxa"/>
          </w:tcPr>
          <w:p w14:paraId="6BF5717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20F06B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580CF7A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9A45BF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1004</w:t>
            </w:r>
          </w:p>
        </w:tc>
        <w:tc>
          <w:tcPr>
            <w:tcW w:w="709" w:type="dxa"/>
          </w:tcPr>
          <w:p w14:paraId="41696BC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459531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1D66FD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64E62C3F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040B09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53</w:t>
            </w:r>
          </w:p>
        </w:tc>
        <w:tc>
          <w:tcPr>
            <w:tcW w:w="425" w:type="dxa"/>
          </w:tcPr>
          <w:p w14:paraId="0CC3B70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53</w:t>
            </w:r>
          </w:p>
        </w:tc>
        <w:tc>
          <w:tcPr>
            <w:tcW w:w="1843" w:type="dxa"/>
          </w:tcPr>
          <w:p w14:paraId="4B521C8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81E3B3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2AD29FB3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D454D0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1004</w:t>
            </w:r>
          </w:p>
        </w:tc>
        <w:tc>
          <w:tcPr>
            <w:tcW w:w="709" w:type="dxa"/>
          </w:tcPr>
          <w:p w14:paraId="16A8C57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63ABF11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564D0C8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E6BF13D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6D3C563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54</w:t>
            </w:r>
          </w:p>
        </w:tc>
        <w:tc>
          <w:tcPr>
            <w:tcW w:w="425" w:type="dxa"/>
          </w:tcPr>
          <w:p w14:paraId="3EC5247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54</w:t>
            </w:r>
          </w:p>
        </w:tc>
        <w:tc>
          <w:tcPr>
            <w:tcW w:w="1843" w:type="dxa"/>
          </w:tcPr>
          <w:p w14:paraId="2C15065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DA1A71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D9371D2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C82710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1002</w:t>
            </w:r>
          </w:p>
        </w:tc>
        <w:tc>
          <w:tcPr>
            <w:tcW w:w="709" w:type="dxa"/>
          </w:tcPr>
          <w:p w14:paraId="533747E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ACE366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409937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6180C554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2E1267E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55</w:t>
            </w:r>
          </w:p>
        </w:tc>
        <w:tc>
          <w:tcPr>
            <w:tcW w:w="425" w:type="dxa"/>
          </w:tcPr>
          <w:p w14:paraId="132A0D3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55</w:t>
            </w:r>
          </w:p>
        </w:tc>
        <w:tc>
          <w:tcPr>
            <w:tcW w:w="1843" w:type="dxa"/>
          </w:tcPr>
          <w:p w14:paraId="4F491B0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29F53B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55B1101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1A853C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1033</w:t>
            </w:r>
          </w:p>
        </w:tc>
        <w:tc>
          <w:tcPr>
            <w:tcW w:w="709" w:type="dxa"/>
          </w:tcPr>
          <w:p w14:paraId="71A3531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1B8342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32B4E9F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2AB5F6EF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241F197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56</w:t>
            </w:r>
          </w:p>
        </w:tc>
        <w:tc>
          <w:tcPr>
            <w:tcW w:w="425" w:type="dxa"/>
          </w:tcPr>
          <w:p w14:paraId="5821681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56</w:t>
            </w:r>
          </w:p>
        </w:tc>
        <w:tc>
          <w:tcPr>
            <w:tcW w:w="1843" w:type="dxa"/>
          </w:tcPr>
          <w:p w14:paraId="14A2FD1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BD53BA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E5EEBCF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A89322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1029</w:t>
            </w:r>
          </w:p>
        </w:tc>
        <w:tc>
          <w:tcPr>
            <w:tcW w:w="709" w:type="dxa"/>
          </w:tcPr>
          <w:p w14:paraId="6C54CBD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C1DE01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12B71B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029A35DA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21CF021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57</w:t>
            </w:r>
          </w:p>
        </w:tc>
        <w:tc>
          <w:tcPr>
            <w:tcW w:w="425" w:type="dxa"/>
          </w:tcPr>
          <w:p w14:paraId="1D8F3ED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57</w:t>
            </w:r>
          </w:p>
        </w:tc>
        <w:tc>
          <w:tcPr>
            <w:tcW w:w="1843" w:type="dxa"/>
          </w:tcPr>
          <w:p w14:paraId="1B6975F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7DFA51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9CCBF05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EC8D29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1037</w:t>
            </w:r>
          </w:p>
        </w:tc>
        <w:tc>
          <w:tcPr>
            <w:tcW w:w="709" w:type="dxa"/>
          </w:tcPr>
          <w:p w14:paraId="5944F34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534E81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19B9A92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6C07BCE2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1109E0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58</w:t>
            </w:r>
          </w:p>
        </w:tc>
        <w:tc>
          <w:tcPr>
            <w:tcW w:w="425" w:type="dxa"/>
          </w:tcPr>
          <w:p w14:paraId="258B1E0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58</w:t>
            </w:r>
          </w:p>
        </w:tc>
        <w:tc>
          <w:tcPr>
            <w:tcW w:w="1843" w:type="dxa"/>
          </w:tcPr>
          <w:p w14:paraId="650AE46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DE92DA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2589C254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0F0D5D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1033</w:t>
            </w:r>
          </w:p>
        </w:tc>
        <w:tc>
          <w:tcPr>
            <w:tcW w:w="709" w:type="dxa"/>
          </w:tcPr>
          <w:p w14:paraId="2247DA2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989674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74C0FD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2188E69F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FE622E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59</w:t>
            </w:r>
          </w:p>
        </w:tc>
        <w:tc>
          <w:tcPr>
            <w:tcW w:w="425" w:type="dxa"/>
          </w:tcPr>
          <w:p w14:paraId="3AD530D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59</w:t>
            </w:r>
          </w:p>
        </w:tc>
        <w:tc>
          <w:tcPr>
            <w:tcW w:w="1843" w:type="dxa"/>
          </w:tcPr>
          <w:p w14:paraId="1FBE670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682DAE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5155ABD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F46D7A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998</w:t>
            </w:r>
          </w:p>
        </w:tc>
        <w:tc>
          <w:tcPr>
            <w:tcW w:w="709" w:type="dxa"/>
          </w:tcPr>
          <w:p w14:paraId="3BCD11F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5361B5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47C311A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365B6960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C04290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60</w:t>
            </w:r>
          </w:p>
        </w:tc>
        <w:tc>
          <w:tcPr>
            <w:tcW w:w="425" w:type="dxa"/>
          </w:tcPr>
          <w:p w14:paraId="66A674B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60</w:t>
            </w:r>
          </w:p>
        </w:tc>
        <w:tc>
          <w:tcPr>
            <w:tcW w:w="1843" w:type="dxa"/>
          </w:tcPr>
          <w:p w14:paraId="1AD775E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6D3035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83349E9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2A769C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1000</w:t>
            </w:r>
          </w:p>
        </w:tc>
        <w:tc>
          <w:tcPr>
            <w:tcW w:w="709" w:type="dxa"/>
          </w:tcPr>
          <w:p w14:paraId="4B91D42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483D1D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4016663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3EBB0783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6BE6603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61</w:t>
            </w:r>
          </w:p>
        </w:tc>
        <w:tc>
          <w:tcPr>
            <w:tcW w:w="425" w:type="dxa"/>
          </w:tcPr>
          <w:p w14:paraId="0005FDB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61</w:t>
            </w:r>
          </w:p>
        </w:tc>
        <w:tc>
          <w:tcPr>
            <w:tcW w:w="1843" w:type="dxa"/>
          </w:tcPr>
          <w:p w14:paraId="00E41AE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9E897D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B16C427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3700AA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998</w:t>
            </w:r>
          </w:p>
        </w:tc>
        <w:tc>
          <w:tcPr>
            <w:tcW w:w="709" w:type="dxa"/>
          </w:tcPr>
          <w:p w14:paraId="6C554D2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F7DE2F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3B797CF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4139D151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281BFDE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62</w:t>
            </w:r>
          </w:p>
        </w:tc>
        <w:tc>
          <w:tcPr>
            <w:tcW w:w="425" w:type="dxa"/>
          </w:tcPr>
          <w:p w14:paraId="54E7CA6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62</w:t>
            </w:r>
          </w:p>
        </w:tc>
        <w:tc>
          <w:tcPr>
            <w:tcW w:w="1843" w:type="dxa"/>
          </w:tcPr>
          <w:p w14:paraId="5B4BA7B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06D94A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06EBE871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340E58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1001</w:t>
            </w:r>
          </w:p>
        </w:tc>
        <w:tc>
          <w:tcPr>
            <w:tcW w:w="709" w:type="dxa"/>
          </w:tcPr>
          <w:p w14:paraId="0BB182E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3F6E15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12FC8D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5019BC0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621FD86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63</w:t>
            </w:r>
          </w:p>
        </w:tc>
        <w:tc>
          <w:tcPr>
            <w:tcW w:w="425" w:type="dxa"/>
          </w:tcPr>
          <w:p w14:paraId="7ABD734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63</w:t>
            </w:r>
          </w:p>
        </w:tc>
        <w:tc>
          <w:tcPr>
            <w:tcW w:w="1843" w:type="dxa"/>
          </w:tcPr>
          <w:p w14:paraId="50FB794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A686B9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2F44EAD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17B465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944</w:t>
            </w:r>
          </w:p>
        </w:tc>
        <w:tc>
          <w:tcPr>
            <w:tcW w:w="709" w:type="dxa"/>
          </w:tcPr>
          <w:p w14:paraId="114695C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BECDE2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912E5A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5F2577E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9C0EB4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64</w:t>
            </w:r>
          </w:p>
        </w:tc>
        <w:tc>
          <w:tcPr>
            <w:tcW w:w="425" w:type="dxa"/>
          </w:tcPr>
          <w:p w14:paraId="390F6E3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64</w:t>
            </w:r>
          </w:p>
        </w:tc>
        <w:tc>
          <w:tcPr>
            <w:tcW w:w="1843" w:type="dxa"/>
          </w:tcPr>
          <w:p w14:paraId="2004293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AAF13A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0990D4BE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43E3AE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1034</w:t>
            </w:r>
          </w:p>
        </w:tc>
        <w:tc>
          <w:tcPr>
            <w:tcW w:w="709" w:type="dxa"/>
          </w:tcPr>
          <w:p w14:paraId="3266FE3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432A02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1537BA4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14CE72D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D132F8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65</w:t>
            </w:r>
          </w:p>
        </w:tc>
        <w:tc>
          <w:tcPr>
            <w:tcW w:w="425" w:type="dxa"/>
          </w:tcPr>
          <w:p w14:paraId="34121A3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65</w:t>
            </w:r>
          </w:p>
        </w:tc>
        <w:tc>
          <w:tcPr>
            <w:tcW w:w="1843" w:type="dxa"/>
          </w:tcPr>
          <w:p w14:paraId="35848C3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9040AD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B200941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710033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1034</w:t>
            </w:r>
          </w:p>
        </w:tc>
        <w:tc>
          <w:tcPr>
            <w:tcW w:w="709" w:type="dxa"/>
          </w:tcPr>
          <w:p w14:paraId="4C573CF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9CA216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A7122B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2B7CFC3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E4D5B0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66</w:t>
            </w:r>
          </w:p>
        </w:tc>
        <w:tc>
          <w:tcPr>
            <w:tcW w:w="425" w:type="dxa"/>
          </w:tcPr>
          <w:p w14:paraId="08A9DF6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66</w:t>
            </w:r>
          </w:p>
        </w:tc>
        <w:tc>
          <w:tcPr>
            <w:tcW w:w="1843" w:type="dxa"/>
          </w:tcPr>
          <w:p w14:paraId="77ED482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4F65ED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AA1CB1A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BF9929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1034</w:t>
            </w:r>
          </w:p>
        </w:tc>
        <w:tc>
          <w:tcPr>
            <w:tcW w:w="709" w:type="dxa"/>
          </w:tcPr>
          <w:p w14:paraId="0079852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0F5B18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CA9A1F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61B0702B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0AA1A8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67</w:t>
            </w:r>
          </w:p>
        </w:tc>
        <w:tc>
          <w:tcPr>
            <w:tcW w:w="425" w:type="dxa"/>
          </w:tcPr>
          <w:p w14:paraId="08C8406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67</w:t>
            </w:r>
          </w:p>
        </w:tc>
        <w:tc>
          <w:tcPr>
            <w:tcW w:w="1843" w:type="dxa"/>
          </w:tcPr>
          <w:p w14:paraId="055A777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AA6133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03B9F36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A57B50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1034</w:t>
            </w:r>
          </w:p>
        </w:tc>
        <w:tc>
          <w:tcPr>
            <w:tcW w:w="709" w:type="dxa"/>
          </w:tcPr>
          <w:p w14:paraId="31C9BD2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369ECD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31B0AB8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06D8F47E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8CC089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68</w:t>
            </w:r>
          </w:p>
        </w:tc>
        <w:tc>
          <w:tcPr>
            <w:tcW w:w="425" w:type="dxa"/>
          </w:tcPr>
          <w:p w14:paraId="5671B8E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68</w:t>
            </w:r>
          </w:p>
        </w:tc>
        <w:tc>
          <w:tcPr>
            <w:tcW w:w="1843" w:type="dxa"/>
          </w:tcPr>
          <w:p w14:paraId="63CF7D6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A0A286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2BC4D9B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CFA25D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1036</w:t>
            </w:r>
          </w:p>
        </w:tc>
        <w:tc>
          <w:tcPr>
            <w:tcW w:w="709" w:type="dxa"/>
          </w:tcPr>
          <w:p w14:paraId="538BD1C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5FC6DA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3006904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06024B0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C28484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69</w:t>
            </w:r>
          </w:p>
        </w:tc>
        <w:tc>
          <w:tcPr>
            <w:tcW w:w="425" w:type="dxa"/>
          </w:tcPr>
          <w:p w14:paraId="406AE3E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69</w:t>
            </w:r>
          </w:p>
        </w:tc>
        <w:tc>
          <w:tcPr>
            <w:tcW w:w="1843" w:type="dxa"/>
          </w:tcPr>
          <w:p w14:paraId="5FB6E42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65B529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87CE51D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A6E7D7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1036</w:t>
            </w:r>
          </w:p>
        </w:tc>
        <w:tc>
          <w:tcPr>
            <w:tcW w:w="709" w:type="dxa"/>
          </w:tcPr>
          <w:p w14:paraId="2BCF7E9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239451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A1B9CE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9A8ED7E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36C3FB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70</w:t>
            </w:r>
          </w:p>
        </w:tc>
        <w:tc>
          <w:tcPr>
            <w:tcW w:w="425" w:type="dxa"/>
          </w:tcPr>
          <w:p w14:paraId="7AD4354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70</w:t>
            </w:r>
          </w:p>
        </w:tc>
        <w:tc>
          <w:tcPr>
            <w:tcW w:w="1843" w:type="dxa"/>
          </w:tcPr>
          <w:p w14:paraId="3A0CC5A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1708527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354F95AA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92D61B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1036</w:t>
            </w:r>
          </w:p>
        </w:tc>
        <w:tc>
          <w:tcPr>
            <w:tcW w:w="709" w:type="dxa"/>
          </w:tcPr>
          <w:p w14:paraId="6D0A83D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770D18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4E24179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6E3D70CF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0ABD01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71</w:t>
            </w:r>
          </w:p>
        </w:tc>
        <w:tc>
          <w:tcPr>
            <w:tcW w:w="425" w:type="dxa"/>
          </w:tcPr>
          <w:p w14:paraId="1A5BE47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71</w:t>
            </w:r>
          </w:p>
        </w:tc>
        <w:tc>
          <w:tcPr>
            <w:tcW w:w="1843" w:type="dxa"/>
          </w:tcPr>
          <w:p w14:paraId="525893B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B273E8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B9593BD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45167F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1036</w:t>
            </w:r>
          </w:p>
        </w:tc>
        <w:tc>
          <w:tcPr>
            <w:tcW w:w="709" w:type="dxa"/>
          </w:tcPr>
          <w:p w14:paraId="520E524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A7889E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4D4F174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C25F48D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61DA9D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72</w:t>
            </w:r>
          </w:p>
        </w:tc>
        <w:tc>
          <w:tcPr>
            <w:tcW w:w="425" w:type="dxa"/>
          </w:tcPr>
          <w:p w14:paraId="7B0A561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72</w:t>
            </w:r>
          </w:p>
        </w:tc>
        <w:tc>
          <w:tcPr>
            <w:tcW w:w="1843" w:type="dxa"/>
          </w:tcPr>
          <w:p w14:paraId="5695327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4BD694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17C9A2A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433212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1032</w:t>
            </w:r>
          </w:p>
        </w:tc>
        <w:tc>
          <w:tcPr>
            <w:tcW w:w="709" w:type="dxa"/>
          </w:tcPr>
          <w:p w14:paraId="388B1A6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B8191D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44C5324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39D70CA7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723B89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73</w:t>
            </w:r>
          </w:p>
        </w:tc>
        <w:tc>
          <w:tcPr>
            <w:tcW w:w="425" w:type="dxa"/>
          </w:tcPr>
          <w:p w14:paraId="706E2E6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73</w:t>
            </w:r>
          </w:p>
        </w:tc>
        <w:tc>
          <w:tcPr>
            <w:tcW w:w="1843" w:type="dxa"/>
          </w:tcPr>
          <w:p w14:paraId="4DF64D2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CFAAC3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37AD3B54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BC9E9D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1032</w:t>
            </w:r>
          </w:p>
        </w:tc>
        <w:tc>
          <w:tcPr>
            <w:tcW w:w="709" w:type="dxa"/>
          </w:tcPr>
          <w:p w14:paraId="5C1CE5A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BA2030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15A8CC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7C13923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A0D273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74</w:t>
            </w:r>
          </w:p>
        </w:tc>
        <w:tc>
          <w:tcPr>
            <w:tcW w:w="425" w:type="dxa"/>
          </w:tcPr>
          <w:p w14:paraId="35A6BDA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74</w:t>
            </w:r>
          </w:p>
        </w:tc>
        <w:tc>
          <w:tcPr>
            <w:tcW w:w="1843" w:type="dxa"/>
          </w:tcPr>
          <w:p w14:paraId="58C58FF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E32008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F4C1609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4F637E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1032</w:t>
            </w:r>
          </w:p>
        </w:tc>
        <w:tc>
          <w:tcPr>
            <w:tcW w:w="709" w:type="dxa"/>
          </w:tcPr>
          <w:p w14:paraId="64CC651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04E6BE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B8E939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ED3512B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6AB9C46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75</w:t>
            </w:r>
          </w:p>
        </w:tc>
        <w:tc>
          <w:tcPr>
            <w:tcW w:w="425" w:type="dxa"/>
          </w:tcPr>
          <w:p w14:paraId="73B0E20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75</w:t>
            </w:r>
          </w:p>
        </w:tc>
        <w:tc>
          <w:tcPr>
            <w:tcW w:w="1843" w:type="dxa"/>
          </w:tcPr>
          <w:p w14:paraId="63DC50B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1610F6B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23D57E7C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06210C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1032</w:t>
            </w:r>
          </w:p>
        </w:tc>
        <w:tc>
          <w:tcPr>
            <w:tcW w:w="709" w:type="dxa"/>
          </w:tcPr>
          <w:p w14:paraId="5D2A387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7C54AC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6D39A4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36FFDF14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2BDDA64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76</w:t>
            </w:r>
          </w:p>
        </w:tc>
        <w:tc>
          <w:tcPr>
            <w:tcW w:w="425" w:type="dxa"/>
          </w:tcPr>
          <w:p w14:paraId="713FD7F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76</w:t>
            </w:r>
          </w:p>
        </w:tc>
        <w:tc>
          <w:tcPr>
            <w:tcW w:w="1843" w:type="dxa"/>
          </w:tcPr>
          <w:p w14:paraId="394CFC1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96FE4C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34A8B21C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6C5B3C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645</w:t>
            </w:r>
          </w:p>
        </w:tc>
        <w:tc>
          <w:tcPr>
            <w:tcW w:w="709" w:type="dxa"/>
          </w:tcPr>
          <w:p w14:paraId="298E26A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D6D438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3C3BB9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18E39BDA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11DD2A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77</w:t>
            </w:r>
          </w:p>
        </w:tc>
        <w:tc>
          <w:tcPr>
            <w:tcW w:w="425" w:type="dxa"/>
          </w:tcPr>
          <w:p w14:paraId="402799C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77</w:t>
            </w:r>
          </w:p>
        </w:tc>
        <w:tc>
          <w:tcPr>
            <w:tcW w:w="1843" w:type="dxa"/>
          </w:tcPr>
          <w:p w14:paraId="4A432ED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E69269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2F9DD3F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76A99FC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645</w:t>
            </w:r>
          </w:p>
        </w:tc>
        <w:tc>
          <w:tcPr>
            <w:tcW w:w="709" w:type="dxa"/>
          </w:tcPr>
          <w:p w14:paraId="6463E36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6718746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3035BEC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48E9C533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6EDEB45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78</w:t>
            </w:r>
          </w:p>
        </w:tc>
        <w:tc>
          <w:tcPr>
            <w:tcW w:w="425" w:type="dxa"/>
          </w:tcPr>
          <w:p w14:paraId="70B945A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78</w:t>
            </w:r>
          </w:p>
        </w:tc>
        <w:tc>
          <w:tcPr>
            <w:tcW w:w="1843" w:type="dxa"/>
          </w:tcPr>
          <w:p w14:paraId="0EB1B54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283C1F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23B475B9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D150A0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645</w:t>
            </w:r>
          </w:p>
        </w:tc>
        <w:tc>
          <w:tcPr>
            <w:tcW w:w="709" w:type="dxa"/>
          </w:tcPr>
          <w:p w14:paraId="0B2DB35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346B8F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B3204A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52E5E73D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B3F0E7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79</w:t>
            </w:r>
          </w:p>
        </w:tc>
        <w:tc>
          <w:tcPr>
            <w:tcW w:w="425" w:type="dxa"/>
          </w:tcPr>
          <w:p w14:paraId="4D1ADC5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79</w:t>
            </w:r>
          </w:p>
        </w:tc>
        <w:tc>
          <w:tcPr>
            <w:tcW w:w="1843" w:type="dxa"/>
          </w:tcPr>
          <w:p w14:paraId="1A850CF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D50360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09349404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11F143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645</w:t>
            </w:r>
          </w:p>
        </w:tc>
        <w:tc>
          <w:tcPr>
            <w:tcW w:w="709" w:type="dxa"/>
          </w:tcPr>
          <w:p w14:paraId="6057C67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264C0E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0E4A492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126CE101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8E4E93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</w:t>
            </w:r>
          </w:p>
        </w:tc>
        <w:tc>
          <w:tcPr>
            <w:tcW w:w="425" w:type="dxa"/>
          </w:tcPr>
          <w:p w14:paraId="60D4164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</w:t>
            </w:r>
          </w:p>
        </w:tc>
        <w:tc>
          <w:tcPr>
            <w:tcW w:w="1843" w:type="dxa"/>
          </w:tcPr>
          <w:p w14:paraId="4367BB8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D92B93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00D80DCF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7B9672D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645</w:t>
            </w:r>
          </w:p>
        </w:tc>
        <w:tc>
          <w:tcPr>
            <w:tcW w:w="709" w:type="dxa"/>
          </w:tcPr>
          <w:p w14:paraId="55C1C97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65A308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4D034B4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48CD81E9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600ABE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81</w:t>
            </w:r>
          </w:p>
        </w:tc>
        <w:tc>
          <w:tcPr>
            <w:tcW w:w="425" w:type="dxa"/>
          </w:tcPr>
          <w:p w14:paraId="12CF437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81</w:t>
            </w:r>
          </w:p>
        </w:tc>
        <w:tc>
          <w:tcPr>
            <w:tcW w:w="1843" w:type="dxa"/>
          </w:tcPr>
          <w:p w14:paraId="345AF20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0040EA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6B2C5CD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35B3EF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645</w:t>
            </w:r>
          </w:p>
        </w:tc>
        <w:tc>
          <w:tcPr>
            <w:tcW w:w="709" w:type="dxa"/>
          </w:tcPr>
          <w:p w14:paraId="7E8B360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DA3F85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567B072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487C0E52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EFDAA5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82</w:t>
            </w:r>
          </w:p>
        </w:tc>
        <w:tc>
          <w:tcPr>
            <w:tcW w:w="425" w:type="dxa"/>
          </w:tcPr>
          <w:p w14:paraId="347C147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82</w:t>
            </w:r>
          </w:p>
        </w:tc>
        <w:tc>
          <w:tcPr>
            <w:tcW w:w="1843" w:type="dxa"/>
          </w:tcPr>
          <w:p w14:paraId="1729B25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5AB3AF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05014E7A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E2C5BC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672</w:t>
            </w:r>
          </w:p>
        </w:tc>
        <w:tc>
          <w:tcPr>
            <w:tcW w:w="709" w:type="dxa"/>
          </w:tcPr>
          <w:p w14:paraId="26C91F9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CCD658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3EBBDF8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4DAE21BB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A3E416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83</w:t>
            </w:r>
          </w:p>
        </w:tc>
        <w:tc>
          <w:tcPr>
            <w:tcW w:w="425" w:type="dxa"/>
          </w:tcPr>
          <w:p w14:paraId="216099B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83</w:t>
            </w:r>
          </w:p>
        </w:tc>
        <w:tc>
          <w:tcPr>
            <w:tcW w:w="1843" w:type="dxa"/>
          </w:tcPr>
          <w:p w14:paraId="11F5ADE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191DB8D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2448A084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142B95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645</w:t>
            </w:r>
          </w:p>
        </w:tc>
        <w:tc>
          <w:tcPr>
            <w:tcW w:w="709" w:type="dxa"/>
          </w:tcPr>
          <w:p w14:paraId="47CC890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CB1D69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1D8335A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4BA77A2D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2C50E98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84</w:t>
            </w:r>
          </w:p>
        </w:tc>
        <w:tc>
          <w:tcPr>
            <w:tcW w:w="425" w:type="dxa"/>
          </w:tcPr>
          <w:p w14:paraId="371B139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84</w:t>
            </w:r>
          </w:p>
        </w:tc>
        <w:tc>
          <w:tcPr>
            <w:tcW w:w="1843" w:type="dxa"/>
          </w:tcPr>
          <w:p w14:paraId="24CC63C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01B7DF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9BB3B13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ED62E6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645</w:t>
            </w:r>
          </w:p>
        </w:tc>
        <w:tc>
          <w:tcPr>
            <w:tcW w:w="709" w:type="dxa"/>
          </w:tcPr>
          <w:p w14:paraId="69BF11D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621C389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FB3469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675837A1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306E51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85</w:t>
            </w:r>
          </w:p>
        </w:tc>
        <w:tc>
          <w:tcPr>
            <w:tcW w:w="425" w:type="dxa"/>
          </w:tcPr>
          <w:p w14:paraId="6A8F8DE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85</w:t>
            </w:r>
          </w:p>
        </w:tc>
        <w:tc>
          <w:tcPr>
            <w:tcW w:w="1843" w:type="dxa"/>
          </w:tcPr>
          <w:p w14:paraId="2043BC2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195C07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9066E93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6CCDE3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645</w:t>
            </w:r>
          </w:p>
        </w:tc>
        <w:tc>
          <w:tcPr>
            <w:tcW w:w="709" w:type="dxa"/>
          </w:tcPr>
          <w:p w14:paraId="4C758B2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468CA6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532902A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349FC671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E5B0FB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86</w:t>
            </w:r>
          </w:p>
        </w:tc>
        <w:tc>
          <w:tcPr>
            <w:tcW w:w="425" w:type="dxa"/>
          </w:tcPr>
          <w:p w14:paraId="46763BA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86</w:t>
            </w:r>
          </w:p>
        </w:tc>
        <w:tc>
          <w:tcPr>
            <w:tcW w:w="1843" w:type="dxa"/>
          </w:tcPr>
          <w:p w14:paraId="40DBC95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AC7ED9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2F38629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36EC2D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645</w:t>
            </w:r>
          </w:p>
        </w:tc>
        <w:tc>
          <w:tcPr>
            <w:tcW w:w="709" w:type="dxa"/>
          </w:tcPr>
          <w:p w14:paraId="4B3573F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CAEBDF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36BABAD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2666651F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08CB73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87</w:t>
            </w:r>
          </w:p>
        </w:tc>
        <w:tc>
          <w:tcPr>
            <w:tcW w:w="425" w:type="dxa"/>
          </w:tcPr>
          <w:p w14:paraId="615C99F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87</w:t>
            </w:r>
          </w:p>
        </w:tc>
        <w:tc>
          <w:tcPr>
            <w:tcW w:w="1843" w:type="dxa"/>
          </w:tcPr>
          <w:p w14:paraId="388C219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2F1EE9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65B8C18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11A623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645</w:t>
            </w:r>
          </w:p>
        </w:tc>
        <w:tc>
          <w:tcPr>
            <w:tcW w:w="709" w:type="dxa"/>
          </w:tcPr>
          <w:p w14:paraId="2C35B3B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33D2D8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D07918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648DB567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1422CF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88</w:t>
            </w:r>
          </w:p>
        </w:tc>
        <w:tc>
          <w:tcPr>
            <w:tcW w:w="425" w:type="dxa"/>
          </w:tcPr>
          <w:p w14:paraId="22C36C8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88</w:t>
            </w:r>
          </w:p>
        </w:tc>
        <w:tc>
          <w:tcPr>
            <w:tcW w:w="1843" w:type="dxa"/>
          </w:tcPr>
          <w:p w14:paraId="3E2823E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4F5539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294B46C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DDA9B0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645</w:t>
            </w:r>
          </w:p>
        </w:tc>
        <w:tc>
          <w:tcPr>
            <w:tcW w:w="709" w:type="dxa"/>
          </w:tcPr>
          <w:p w14:paraId="5679544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7A3C6C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310D414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4301E664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2B75193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89</w:t>
            </w:r>
          </w:p>
        </w:tc>
        <w:tc>
          <w:tcPr>
            <w:tcW w:w="425" w:type="dxa"/>
          </w:tcPr>
          <w:p w14:paraId="46563DC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89</w:t>
            </w:r>
          </w:p>
        </w:tc>
        <w:tc>
          <w:tcPr>
            <w:tcW w:w="1843" w:type="dxa"/>
          </w:tcPr>
          <w:p w14:paraId="758D0ED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F7EA77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8EA7E60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6FF316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672</w:t>
            </w:r>
          </w:p>
        </w:tc>
        <w:tc>
          <w:tcPr>
            <w:tcW w:w="709" w:type="dxa"/>
          </w:tcPr>
          <w:p w14:paraId="1716C7B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FF93B2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760434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748B4E24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AF05DE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90</w:t>
            </w:r>
          </w:p>
        </w:tc>
        <w:tc>
          <w:tcPr>
            <w:tcW w:w="425" w:type="dxa"/>
          </w:tcPr>
          <w:p w14:paraId="324E222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90</w:t>
            </w:r>
          </w:p>
        </w:tc>
        <w:tc>
          <w:tcPr>
            <w:tcW w:w="1843" w:type="dxa"/>
          </w:tcPr>
          <w:p w14:paraId="7A8132D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987776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CFCB7CE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62450A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1004</w:t>
            </w:r>
          </w:p>
        </w:tc>
        <w:tc>
          <w:tcPr>
            <w:tcW w:w="709" w:type="dxa"/>
          </w:tcPr>
          <w:p w14:paraId="2A37B39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5F2AC2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39C2783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40AE8CA7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F41ABB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91</w:t>
            </w:r>
          </w:p>
        </w:tc>
        <w:tc>
          <w:tcPr>
            <w:tcW w:w="425" w:type="dxa"/>
          </w:tcPr>
          <w:p w14:paraId="3564A5C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91</w:t>
            </w:r>
          </w:p>
        </w:tc>
        <w:tc>
          <w:tcPr>
            <w:tcW w:w="1843" w:type="dxa"/>
          </w:tcPr>
          <w:p w14:paraId="7139970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96363B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04F58002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93C915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1002</w:t>
            </w:r>
          </w:p>
        </w:tc>
        <w:tc>
          <w:tcPr>
            <w:tcW w:w="709" w:type="dxa"/>
          </w:tcPr>
          <w:p w14:paraId="03A15EF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60C452A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6A41B0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7D193914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356AEB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92</w:t>
            </w:r>
          </w:p>
        </w:tc>
        <w:tc>
          <w:tcPr>
            <w:tcW w:w="425" w:type="dxa"/>
          </w:tcPr>
          <w:p w14:paraId="2F79B0B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92</w:t>
            </w:r>
          </w:p>
        </w:tc>
        <w:tc>
          <w:tcPr>
            <w:tcW w:w="1843" w:type="dxa"/>
          </w:tcPr>
          <w:p w14:paraId="6A7C6D0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270D4D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DA1B6EF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FF3DA9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1004</w:t>
            </w:r>
          </w:p>
        </w:tc>
        <w:tc>
          <w:tcPr>
            <w:tcW w:w="709" w:type="dxa"/>
          </w:tcPr>
          <w:p w14:paraId="0914F4A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3FB37F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579EAB2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A63D842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BAFB7C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93</w:t>
            </w:r>
          </w:p>
        </w:tc>
        <w:tc>
          <w:tcPr>
            <w:tcW w:w="425" w:type="dxa"/>
          </w:tcPr>
          <w:p w14:paraId="2F29ABA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93</w:t>
            </w:r>
          </w:p>
        </w:tc>
        <w:tc>
          <w:tcPr>
            <w:tcW w:w="1843" w:type="dxa"/>
          </w:tcPr>
          <w:p w14:paraId="6CAAEA2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3E5B4C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E54412E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1555F4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1004</w:t>
            </w:r>
          </w:p>
        </w:tc>
        <w:tc>
          <w:tcPr>
            <w:tcW w:w="709" w:type="dxa"/>
          </w:tcPr>
          <w:p w14:paraId="1335BB6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F64361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127CD77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2F732C9E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36C53D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94</w:t>
            </w:r>
          </w:p>
        </w:tc>
        <w:tc>
          <w:tcPr>
            <w:tcW w:w="425" w:type="dxa"/>
          </w:tcPr>
          <w:p w14:paraId="2DDA10B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94</w:t>
            </w:r>
          </w:p>
        </w:tc>
        <w:tc>
          <w:tcPr>
            <w:tcW w:w="1843" w:type="dxa"/>
          </w:tcPr>
          <w:p w14:paraId="21C0F92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32231F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1E4B04B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D4C10F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1004</w:t>
            </w:r>
          </w:p>
        </w:tc>
        <w:tc>
          <w:tcPr>
            <w:tcW w:w="709" w:type="dxa"/>
          </w:tcPr>
          <w:p w14:paraId="7A342E9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EEC6D0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0F1EE63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2DAADE2D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083724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95</w:t>
            </w:r>
          </w:p>
        </w:tc>
        <w:tc>
          <w:tcPr>
            <w:tcW w:w="425" w:type="dxa"/>
          </w:tcPr>
          <w:p w14:paraId="7DC4EA0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95</w:t>
            </w:r>
          </w:p>
        </w:tc>
        <w:tc>
          <w:tcPr>
            <w:tcW w:w="1843" w:type="dxa"/>
          </w:tcPr>
          <w:p w14:paraId="0654257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52EA60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9A4BCFA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FF2998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1004</w:t>
            </w:r>
          </w:p>
        </w:tc>
        <w:tc>
          <w:tcPr>
            <w:tcW w:w="709" w:type="dxa"/>
          </w:tcPr>
          <w:p w14:paraId="28F8168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083F32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1142A6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2FFD5739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F1A1F7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96</w:t>
            </w:r>
          </w:p>
        </w:tc>
        <w:tc>
          <w:tcPr>
            <w:tcW w:w="425" w:type="dxa"/>
          </w:tcPr>
          <w:p w14:paraId="7835FE2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96</w:t>
            </w:r>
          </w:p>
        </w:tc>
        <w:tc>
          <w:tcPr>
            <w:tcW w:w="1843" w:type="dxa"/>
          </w:tcPr>
          <w:p w14:paraId="4A63396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B9D7F7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4305678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D7209B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1000</w:t>
            </w:r>
          </w:p>
        </w:tc>
        <w:tc>
          <w:tcPr>
            <w:tcW w:w="709" w:type="dxa"/>
          </w:tcPr>
          <w:p w14:paraId="6AEAABC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7CDFC3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44529A7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07B8F0EA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2507E6D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97</w:t>
            </w:r>
          </w:p>
        </w:tc>
        <w:tc>
          <w:tcPr>
            <w:tcW w:w="425" w:type="dxa"/>
          </w:tcPr>
          <w:p w14:paraId="3B2EDA3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97</w:t>
            </w:r>
          </w:p>
        </w:tc>
        <w:tc>
          <w:tcPr>
            <w:tcW w:w="1843" w:type="dxa"/>
          </w:tcPr>
          <w:p w14:paraId="0F760DE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EFF366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FD7A439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EC41A7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1005</w:t>
            </w:r>
          </w:p>
        </w:tc>
        <w:tc>
          <w:tcPr>
            <w:tcW w:w="709" w:type="dxa"/>
          </w:tcPr>
          <w:p w14:paraId="743909F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B3F6F5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5B9F422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796F550F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CFEFD5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98</w:t>
            </w:r>
          </w:p>
        </w:tc>
        <w:tc>
          <w:tcPr>
            <w:tcW w:w="425" w:type="dxa"/>
          </w:tcPr>
          <w:p w14:paraId="3D493B7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98</w:t>
            </w:r>
          </w:p>
        </w:tc>
        <w:tc>
          <w:tcPr>
            <w:tcW w:w="1843" w:type="dxa"/>
          </w:tcPr>
          <w:p w14:paraId="3D7ADD5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D89D9F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C7B117A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85A32C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1004</w:t>
            </w:r>
          </w:p>
        </w:tc>
        <w:tc>
          <w:tcPr>
            <w:tcW w:w="709" w:type="dxa"/>
          </w:tcPr>
          <w:p w14:paraId="775A3A9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B86348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469912B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D9937E7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F1F203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99</w:t>
            </w:r>
          </w:p>
        </w:tc>
        <w:tc>
          <w:tcPr>
            <w:tcW w:w="425" w:type="dxa"/>
          </w:tcPr>
          <w:p w14:paraId="2823393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99</w:t>
            </w:r>
          </w:p>
        </w:tc>
        <w:tc>
          <w:tcPr>
            <w:tcW w:w="1843" w:type="dxa"/>
          </w:tcPr>
          <w:p w14:paraId="6A55DF8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B6CDF8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AC86C07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5E519B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1004</w:t>
            </w:r>
          </w:p>
        </w:tc>
        <w:tc>
          <w:tcPr>
            <w:tcW w:w="709" w:type="dxa"/>
          </w:tcPr>
          <w:p w14:paraId="11176A4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A54EA8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36B51FF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376363C4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A02709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</w:t>
            </w:r>
          </w:p>
        </w:tc>
        <w:tc>
          <w:tcPr>
            <w:tcW w:w="425" w:type="dxa"/>
          </w:tcPr>
          <w:p w14:paraId="2AA5F1E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</w:t>
            </w:r>
          </w:p>
        </w:tc>
        <w:tc>
          <w:tcPr>
            <w:tcW w:w="1843" w:type="dxa"/>
          </w:tcPr>
          <w:p w14:paraId="3B3DE25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021F38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187A761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C2D165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38BE18B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6FC6DE8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3B54984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100FFA3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AF72CF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101</w:t>
            </w:r>
          </w:p>
        </w:tc>
        <w:tc>
          <w:tcPr>
            <w:tcW w:w="425" w:type="dxa"/>
          </w:tcPr>
          <w:p w14:paraId="77850CF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101</w:t>
            </w:r>
          </w:p>
        </w:tc>
        <w:tc>
          <w:tcPr>
            <w:tcW w:w="1843" w:type="dxa"/>
          </w:tcPr>
          <w:p w14:paraId="464F6F1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064CB7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5DDC04F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727861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12510A9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A0EEBB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397678B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74B28681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6E5BC1D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102</w:t>
            </w:r>
          </w:p>
        </w:tc>
        <w:tc>
          <w:tcPr>
            <w:tcW w:w="425" w:type="dxa"/>
          </w:tcPr>
          <w:p w14:paraId="5127523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102</w:t>
            </w:r>
          </w:p>
        </w:tc>
        <w:tc>
          <w:tcPr>
            <w:tcW w:w="1843" w:type="dxa"/>
          </w:tcPr>
          <w:p w14:paraId="6C8988A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34C60D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42CAADE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0A3E37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3A5AE7E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C7FA3A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57B5CE2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4BED7E0D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FDF08F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</w:t>
            </w:r>
          </w:p>
        </w:tc>
        <w:tc>
          <w:tcPr>
            <w:tcW w:w="425" w:type="dxa"/>
          </w:tcPr>
          <w:p w14:paraId="2A688AC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</w:t>
            </w:r>
          </w:p>
        </w:tc>
        <w:tc>
          <w:tcPr>
            <w:tcW w:w="1843" w:type="dxa"/>
          </w:tcPr>
          <w:p w14:paraId="07A0EF6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40D069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2C32706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3BCEC4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11C1CE4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313CCF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39AA0E2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62489203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109A60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104</w:t>
            </w:r>
          </w:p>
        </w:tc>
        <w:tc>
          <w:tcPr>
            <w:tcW w:w="425" w:type="dxa"/>
          </w:tcPr>
          <w:p w14:paraId="1A33CE5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104</w:t>
            </w:r>
          </w:p>
        </w:tc>
        <w:tc>
          <w:tcPr>
            <w:tcW w:w="1843" w:type="dxa"/>
          </w:tcPr>
          <w:p w14:paraId="50807BA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C14CCD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50475FA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72EF87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6FFF0F2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6F512C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2DF0ED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6AE4C4CE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516635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105</w:t>
            </w:r>
          </w:p>
        </w:tc>
        <w:tc>
          <w:tcPr>
            <w:tcW w:w="425" w:type="dxa"/>
          </w:tcPr>
          <w:p w14:paraId="16EEE4A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105</w:t>
            </w:r>
          </w:p>
        </w:tc>
        <w:tc>
          <w:tcPr>
            <w:tcW w:w="1843" w:type="dxa"/>
          </w:tcPr>
          <w:p w14:paraId="65C72D9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52CDFE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596B041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0F499C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02BD7F2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AC2E22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16B428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184323F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655F0BC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106</w:t>
            </w:r>
          </w:p>
        </w:tc>
        <w:tc>
          <w:tcPr>
            <w:tcW w:w="425" w:type="dxa"/>
          </w:tcPr>
          <w:p w14:paraId="0A53650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106</w:t>
            </w:r>
          </w:p>
        </w:tc>
        <w:tc>
          <w:tcPr>
            <w:tcW w:w="1843" w:type="dxa"/>
          </w:tcPr>
          <w:p w14:paraId="3C56821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DC8DAE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D82E579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1AA421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1BB5BB2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5D8ADD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0492DF1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09006223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7884EA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107</w:t>
            </w:r>
          </w:p>
        </w:tc>
        <w:tc>
          <w:tcPr>
            <w:tcW w:w="425" w:type="dxa"/>
          </w:tcPr>
          <w:p w14:paraId="633E96F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107</w:t>
            </w:r>
          </w:p>
        </w:tc>
        <w:tc>
          <w:tcPr>
            <w:tcW w:w="1843" w:type="dxa"/>
          </w:tcPr>
          <w:p w14:paraId="7331647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8E7AC3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AC71119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1E7D8B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7672401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811C17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C37F00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F0FB1B2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6EC19CA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108</w:t>
            </w:r>
          </w:p>
        </w:tc>
        <w:tc>
          <w:tcPr>
            <w:tcW w:w="425" w:type="dxa"/>
          </w:tcPr>
          <w:p w14:paraId="14A4690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108</w:t>
            </w:r>
          </w:p>
        </w:tc>
        <w:tc>
          <w:tcPr>
            <w:tcW w:w="1843" w:type="dxa"/>
          </w:tcPr>
          <w:p w14:paraId="025DCC7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378ECE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312562AA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246F13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769FD20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6C49E9C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A99885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27565245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820AF7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109</w:t>
            </w:r>
          </w:p>
        </w:tc>
        <w:tc>
          <w:tcPr>
            <w:tcW w:w="425" w:type="dxa"/>
          </w:tcPr>
          <w:p w14:paraId="58F82BB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109</w:t>
            </w:r>
          </w:p>
        </w:tc>
        <w:tc>
          <w:tcPr>
            <w:tcW w:w="1843" w:type="dxa"/>
          </w:tcPr>
          <w:p w14:paraId="43B2E4C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0FE739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CA53986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99CC96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3EE875A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6F54DD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3BB845B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6C7B4ECF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59EF90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425" w:type="dxa"/>
          </w:tcPr>
          <w:p w14:paraId="2EC48B3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1843" w:type="dxa"/>
          </w:tcPr>
          <w:p w14:paraId="451C7DC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1118D0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95D75E1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180154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709" w:type="dxa"/>
          </w:tcPr>
          <w:p w14:paraId="49BD04C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36D4B2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42E87FC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651C3D8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18B40A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111</w:t>
            </w:r>
          </w:p>
        </w:tc>
        <w:tc>
          <w:tcPr>
            <w:tcW w:w="425" w:type="dxa"/>
          </w:tcPr>
          <w:p w14:paraId="663C1E6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111</w:t>
            </w:r>
          </w:p>
        </w:tc>
        <w:tc>
          <w:tcPr>
            <w:tcW w:w="1843" w:type="dxa"/>
          </w:tcPr>
          <w:p w14:paraId="2B67708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A54780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58CA876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027988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1029</w:t>
            </w:r>
          </w:p>
        </w:tc>
        <w:tc>
          <w:tcPr>
            <w:tcW w:w="709" w:type="dxa"/>
          </w:tcPr>
          <w:p w14:paraId="5A1233F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760D09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8300C3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01E37488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9D306D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112</w:t>
            </w:r>
          </w:p>
        </w:tc>
        <w:tc>
          <w:tcPr>
            <w:tcW w:w="425" w:type="dxa"/>
          </w:tcPr>
          <w:p w14:paraId="4FBA49F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112</w:t>
            </w:r>
          </w:p>
        </w:tc>
        <w:tc>
          <w:tcPr>
            <w:tcW w:w="1843" w:type="dxa"/>
          </w:tcPr>
          <w:p w14:paraId="38B5274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18AFD93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2D2D8680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68D9CB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1038</w:t>
            </w:r>
          </w:p>
        </w:tc>
        <w:tc>
          <w:tcPr>
            <w:tcW w:w="709" w:type="dxa"/>
          </w:tcPr>
          <w:p w14:paraId="41C1E58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68E7B9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3279DF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302EA6C4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DFA458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113</w:t>
            </w:r>
          </w:p>
        </w:tc>
        <w:tc>
          <w:tcPr>
            <w:tcW w:w="425" w:type="dxa"/>
          </w:tcPr>
          <w:p w14:paraId="554AD1E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113</w:t>
            </w:r>
          </w:p>
        </w:tc>
        <w:tc>
          <w:tcPr>
            <w:tcW w:w="1843" w:type="dxa"/>
          </w:tcPr>
          <w:p w14:paraId="32640ED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39A529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25ED701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B6AEFA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1034</w:t>
            </w:r>
          </w:p>
        </w:tc>
        <w:tc>
          <w:tcPr>
            <w:tcW w:w="709" w:type="dxa"/>
          </w:tcPr>
          <w:p w14:paraId="307956B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9FFFA3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C2F5DC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4B9B51A5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8C07B8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114</w:t>
            </w:r>
          </w:p>
        </w:tc>
        <w:tc>
          <w:tcPr>
            <w:tcW w:w="425" w:type="dxa"/>
          </w:tcPr>
          <w:p w14:paraId="5B4ED69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114</w:t>
            </w:r>
          </w:p>
        </w:tc>
        <w:tc>
          <w:tcPr>
            <w:tcW w:w="1843" w:type="dxa"/>
          </w:tcPr>
          <w:p w14:paraId="7A8B005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199379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2DF66D01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1C08E5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1038</w:t>
            </w:r>
          </w:p>
        </w:tc>
        <w:tc>
          <w:tcPr>
            <w:tcW w:w="709" w:type="dxa"/>
          </w:tcPr>
          <w:p w14:paraId="3321645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312408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0E436C3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41C7ECCB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209814B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115</w:t>
            </w:r>
          </w:p>
        </w:tc>
        <w:tc>
          <w:tcPr>
            <w:tcW w:w="425" w:type="dxa"/>
          </w:tcPr>
          <w:p w14:paraId="055F67E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115</w:t>
            </w:r>
          </w:p>
        </w:tc>
        <w:tc>
          <w:tcPr>
            <w:tcW w:w="1843" w:type="dxa"/>
          </w:tcPr>
          <w:p w14:paraId="3822D8D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BE4D57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04DD3223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4D9134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1034</w:t>
            </w:r>
          </w:p>
        </w:tc>
        <w:tc>
          <w:tcPr>
            <w:tcW w:w="709" w:type="dxa"/>
          </w:tcPr>
          <w:p w14:paraId="06C544D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8EFA35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C5AC86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2E5CAF02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2DD3F08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116</w:t>
            </w:r>
          </w:p>
        </w:tc>
        <w:tc>
          <w:tcPr>
            <w:tcW w:w="425" w:type="dxa"/>
          </w:tcPr>
          <w:p w14:paraId="36BE46A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116</w:t>
            </w:r>
          </w:p>
        </w:tc>
        <w:tc>
          <w:tcPr>
            <w:tcW w:w="1843" w:type="dxa"/>
          </w:tcPr>
          <w:p w14:paraId="3CA93A9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339054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D8D2406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AABFE3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730</w:t>
            </w:r>
          </w:p>
        </w:tc>
        <w:tc>
          <w:tcPr>
            <w:tcW w:w="709" w:type="dxa"/>
          </w:tcPr>
          <w:p w14:paraId="2343ECD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FE155F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02AC7DA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7F4E57CB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4B29C9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117</w:t>
            </w:r>
          </w:p>
        </w:tc>
        <w:tc>
          <w:tcPr>
            <w:tcW w:w="425" w:type="dxa"/>
          </w:tcPr>
          <w:p w14:paraId="432D6A6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117</w:t>
            </w:r>
          </w:p>
        </w:tc>
        <w:tc>
          <w:tcPr>
            <w:tcW w:w="1843" w:type="dxa"/>
          </w:tcPr>
          <w:p w14:paraId="4057B15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F3AE16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0E5BF87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8F15DC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1034</w:t>
            </w:r>
          </w:p>
        </w:tc>
        <w:tc>
          <w:tcPr>
            <w:tcW w:w="709" w:type="dxa"/>
          </w:tcPr>
          <w:p w14:paraId="3EA897C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64D3955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4161C7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30350B9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B8AF5C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118</w:t>
            </w:r>
          </w:p>
        </w:tc>
        <w:tc>
          <w:tcPr>
            <w:tcW w:w="425" w:type="dxa"/>
          </w:tcPr>
          <w:p w14:paraId="1D0427B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118</w:t>
            </w:r>
          </w:p>
        </w:tc>
        <w:tc>
          <w:tcPr>
            <w:tcW w:w="1843" w:type="dxa"/>
          </w:tcPr>
          <w:p w14:paraId="43746F8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4E72B9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37F22E2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F69FD5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1034</w:t>
            </w:r>
          </w:p>
        </w:tc>
        <w:tc>
          <w:tcPr>
            <w:tcW w:w="709" w:type="dxa"/>
          </w:tcPr>
          <w:p w14:paraId="70289FC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6186D02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0BECB5B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6FDCEBC1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13C81A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119</w:t>
            </w:r>
          </w:p>
        </w:tc>
        <w:tc>
          <w:tcPr>
            <w:tcW w:w="425" w:type="dxa"/>
          </w:tcPr>
          <w:p w14:paraId="0945CEB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119</w:t>
            </w:r>
          </w:p>
        </w:tc>
        <w:tc>
          <w:tcPr>
            <w:tcW w:w="1843" w:type="dxa"/>
          </w:tcPr>
          <w:p w14:paraId="5617F20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FAE1BE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0571450A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572351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1034</w:t>
            </w:r>
          </w:p>
        </w:tc>
        <w:tc>
          <w:tcPr>
            <w:tcW w:w="709" w:type="dxa"/>
          </w:tcPr>
          <w:p w14:paraId="696CD1B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EB5F8B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613C79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69CF288C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94D4DB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</w:tcPr>
          <w:p w14:paraId="75AB300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1843" w:type="dxa"/>
          </w:tcPr>
          <w:p w14:paraId="435E98D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1F1A6CB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3C95E94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F3E332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1032</w:t>
            </w:r>
          </w:p>
        </w:tc>
        <w:tc>
          <w:tcPr>
            <w:tcW w:w="709" w:type="dxa"/>
          </w:tcPr>
          <w:p w14:paraId="403D1B6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351667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4D566A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24CBFF41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B536F9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121</w:t>
            </w:r>
          </w:p>
        </w:tc>
        <w:tc>
          <w:tcPr>
            <w:tcW w:w="425" w:type="dxa"/>
          </w:tcPr>
          <w:p w14:paraId="5AEC701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121</w:t>
            </w:r>
          </w:p>
        </w:tc>
        <w:tc>
          <w:tcPr>
            <w:tcW w:w="1843" w:type="dxa"/>
          </w:tcPr>
          <w:p w14:paraId="3B95B8D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9E1D63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7E302D2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AF0173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1034</w:t>
            </w:r>
          </w:p>
        </w:tc>
        <w:tc>
          <w:tcPr>
            <w:tcW w:w="709" w:type="dxa"/>
          </w:tcPr>
          <w:p w14:paraId="37B78C8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796A79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09A89E4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2B93B390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10C19B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122</w:t>
            </w:r>
          </w:p>
        </w:tc>
        <w:tc>
          <w:tcPr>
            <w:tcW w:w="425" w:type="dxa"/>
          </w:tcPr>
          <w:p w14:paraId="08431E5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122</w:t>
            </w:r>
          </w:p>
        </w:tc>
        <w:tc>
          <w:tcPr>
            <w:tcW w:w="1843" w:type="dxa"/>
          </w:tcPr>
          <w:p w14:paraId="11EF53B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56C174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3EC50F26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8E30C4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1031</w:t>
            </w:r>
          </w:p>
        </w:tc>
        <w:tc>
          <w:tcPr>
            <w:tcW w:w="709" w:type="dxa"/>
          </w:tcPr>
          <w:p w14:paraId="295AFA1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238958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FCD21B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21F35D26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C5C70C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123</w:t>
            </w:r>
          </w:p>
        </w:tc>
        <w:tc>
          <w:tcPr>
            <w:tcW w:w="425" w:type="dxa"/>
          </w:tcPr>
          <w:p w14:paraId="6160725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123</w:t>
            </w:r>
          </w:p>
        </w:tc>
        <w:tc>
          <w:tcPr>
            <w:tcW w:w="1843" w:type="dxa"/>
          </w:tcPr>
          <w:p w14:paraId="4C0F55D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35CD19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AE1D923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553E58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672</w:t>
            </w:r>
          </w:p>
        </w:tc>
        <w:tc>
          <w:tcPr>
            <w:tcW w:w="709" w:type="dxa"/>
          </w:tcPr>
          <w:p w14:paraId="5E99A01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69FA51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58C49A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2F1A08DD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049327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124</w:t>
            </w:r>
          </w:p>
        </w:tc>
        <w:tc>
          <w:tcPr>
            <w:tcW w:w="425" w:type="dxa"/>
          </w:tcPr>
          <w:p w14:paraId="63224A9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124</w:t>
            </w:r>
          </w:p>
        </w:tc>
        <w:tc>
          <w:tcPr>
            <w:tcW w:w="1843" w:type="dxa"/>
          </w:tcPr>
          <w:p w14:paraId="3594354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11CCEE5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DE12C24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267506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1085161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CACC4B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B04B82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04F52B37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4D2C57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125</w:t>
            </w:r>
          </w:p>
        </w:tc>
        <w:tc>
          <w:tcPr>
            <w:tcW w:w="425" w:type="dxa"/>
          </w:tcPr>
          <w:p w14:paraId="74EDAB5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125</w:t>
            </w:r>
          </w:p>
        </w:tc>
        <w:tc>
          <w:tcPr>
            <w:tcW w:w="1843" w:type="dxa"/>
          </w:tcPr>
          <w:p w14:paraId="5CD2E4E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1A5141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5018954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6FE51D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5596049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73ACEC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61B6B6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39C64C1D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C877EB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126</w:t>
            </w:r>
          </w:p>
        </w:tc>
        <w:tc>
          <w:tcPr>
            <w:tcW w:w="425" w:type="dxa"/>
          </w:tcPr>
          <w:p w14:paraId="051468D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126</w:t>
            </w:r>
          </w:p>
        </w:tc>
        <w:tc>
          <w:tcPr>
            <w:tcW w:w="1843" w:type="dxa"/>
          </w:tcPr>
          <w:p w14:paraId="7B0651A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C7735D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458EED7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2CF8C5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0F48B8F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3EC5B6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4D7C6F4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C8C9D67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762D36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127</w:t>
            </w:r>
          </w:p>
        </w:tc>
        <w:tc>
          <w:tcPr>
            <w:tcW w:w="425" w:type="dxa"/>
          </w:tcPr>
          <w:p w14:paraId="7554A1E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127</w:t>
            </w:r>
          </w:p>
        </w:tc>
        <w:tc>
          <w:tcPr>
            <w:tcW w:w="1843" w:type="dxa"/>
          </w:tcPr>
          <w:p w14:paraId="4AD32CE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26F411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211FC8CC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B67069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1A7579F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7D4FD2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30FFB34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7F25397D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97F5BA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128</w:t>
            </w:r>
          </w:p>
        </w:tc>
        <w:tc>
          <w:tcPr>
            <w:tcW w:w="425" w:type="dxa"/>
          </w:tcPr>
          <w:p w14:paraId="45EACF7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128</w:t>
            </w:r>
          </w:p>
        </w:tc>
        <w:tc>
          <w:tcPr>
            <w:tcW w:w="1843" w:type="dxa"/>
          </w:tcPr>
          <w:p w14:paraId="5C26910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E96903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01282DB6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7D6E3F6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0983840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56BC5C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28E10B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25EADEA6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21B62E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129</w:t>
            </w:r>
          </w:p>
        </w:tc>
        <w:tc>
          <w:tcPr>
            <w:tcW w:w="425" w:type="dxa"/>
          </w:tcPr>
          <w:p w14:paraId="7FAE005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129</w:t>
            </w:r>
          </w:p>
        </w:tc>
        <w:tc>
          <w:tcPr>
            <w:tcW w:w="1843" w:type="dxa"/>
          </w:tcPr>
          <w:p w14:paraId="51512F2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28AC1B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0363518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A9F824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2454DBB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667DEF1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084A4FF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4C3751E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E6C3BF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130</w:t>
            </w:r>
          </w:p>
        </w:tc>
        <w:tc>
          <w:tcPr>
            <w:tcW w:w="425" w:type="dxa"/>
          </w:tcPr>
          <w:p w14:paraId="5944DB9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130</w:t>
            </w:r>
          </w:p>
        </w:tc>
        <w:tc>
          <w:tcPr>
            <w:tcW w:w="1843" w:type="dxa"/>
          </w:tcPr>
          <w:p w14:paraId="41A891B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AEBB26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3F2758AE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381E77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0998F14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B6C399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11E9E35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44B83FA7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6970EB0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131</w:t>
            </w:r>
          </w:p>
        </w:tc>
        <w:tc>
          <w:tcPr>
            <w:tcW w:w="425" w:type="dxa"/>
          </w:tcPr>
          <w:p w14:paraId="2BF5FB7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131</w:t>
            </w:r>
          </w:p>
        </w:tc>
        <w:tc>
          <w:tcPr>
            <w:tcW w:w="1843" w:type="dxa"/>
          </w:tcPr>
          <w:p w14:paraId="16BC980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C20832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653733C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A78B45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73AC3F6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208662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074387A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A0EBB0D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6B6EBAA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132</w:t>
            </w:r>
          </w:p>
        </w:tc>
        <w:tc>
          <w:tcPr>
            <w:tcW w:w="425" w:type="dxa"/>
          </w:tcPr>
          <w:p w14:paraId="11FBF32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132</w:t>
            </w:r>
          </w:p>
        </w:tc>
        <w:tc>
          <w:tcPr>
            <w:tcW w:w="1843" w:type="dxa"/>
          </w:tcPr>
          <w:p w14:paraId="09AC38D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F0DA53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3987F44A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FB3956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17772DB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221A02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F097D0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3A753D7B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22ADA7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133</w:t>
            </w:r>
          </w:p>
        </w:tc>
        <w:tc>
          <w:tcPr>
            <w:tcW w:w="425" w:type="dxa"/>
          </w:tcPr>
          <w:p w14:paraId="410A9FB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133</w:t>
            </w:r>
          </w:p>
        </w:tc>
        <w:tc>
          <w:tcPr>
            <w:tcW w:w="1843" w:type="dxa"/>
          </w:tcPr>
          <w:p w14:paraId="4F9D8BE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A0C8FF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EFB7394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F8E033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561DC74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F7272B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4A6B4D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76E6D966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EC45E5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134</w:t>
            </w:r>
          </w:p>
        </w:tc>
        <w:tc>
          <w:tcPr>
            <w:tcW w:w="425" w:type="dxa"/>
          </w:tcPr>
          <w:p w14:paraId="0E64147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134</w:t>
            </w:r>
          </w:p>
        </w:tc>
        <w:tc>
          <w:tcPr>
            <w:tcW w:w="1843" w:type="dxa"/>
          </w:tcPr>
          <w:p w14:paraId="3071B91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15D5EF5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B4A88A2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5688E0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171CD6C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868EB1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C0F6D7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3F19A132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12F0B6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135</w:t>
            </w:r>
          </w:p>
        </w:tc>
        <w:tc>
          <w:tcPr>
            <w:tcW w:w="425" w:type="dxa"/>
          </w:tcPr>
          <w:p w14:paraId="54D43C5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135</w:t>
            </w:r>
          </w:p>
        </w:tc>
        <w:tc>
          <w:tcPr>
            <w:tcW w:w="1843" w:type="dxa"/>
          </w:tcPr>
          <w:p w14:paraId="6D1AAC1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349D9A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3330DFDF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75094AE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839</w:t>
            </w:r>
          </w:p>
        </w:tc>
        <w:tc>
          <w:tcPr>
            <w:tcW w:w="709" w:type="dxa"/>
          </w:tcPr>
          <w:p w14:paraId="008C229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B16DEA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5767AB0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A46C052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549D56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136</w:t>
            </w:r>
          </w:p>
        </w:tc>
        <w:tc>
          <w:tcPr>
            <w:tcW w:w="425" w:type="dxa"/>
          </w:tcPr>
          <w:p w14:paraId="0C8BB86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136</w:t>
            </w:r>
          </w:p>
        </w:tc>
        <w:tc>
          <w:tcPr>
            <w:tcW w:w="1843" w:type="dxa"/>
          </w:tcPr>
          <w:p w14:paraId="672D991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B57BDA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012D05C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7CD0317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1004</w:t>
            </w:r>
          </w:p>
        </w:tc>
        <w:tc>
          <w:tcPr>
            <w:tcW w:w="709" w:type="dxa"/>
          </w:tcPr>
          <w:p w14:paraId="5A06661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288564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0361CEC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7BBF83E0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674CF8A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137</w:t>
            </w:r>
          </w:p>
        </w:tc>
        <w:tc>
          <w:tcPr>
            <w:tcW w:w="425" w:type="dxa"/>
          </w:tcPr>
          <w:p w14:paraId="0EED24D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137</w:t>
            </w:r>
          </w:p>
        </w:tc>
        <w:tc>
          <w:tcPr>
            <w:tcW w:w="1843" w:type="dxa"/>
          </w:tcPr>
          <w:p w14:paraId="3AAA5E9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4FA7EB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08DC52D5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7625DC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1002</w:t>
            </w:r>
          </w:p>
        </w:tc>
        <w:tc>
          <w:tcPr>
            <w:tcW w:w="709" w:type="dxa"/>
          </w:tcPr>
          <w:p w14:paraId="63B3FE5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B32580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56701D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40A98720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D332D9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138</w:t>
            </w:r>
          </w:p>
        </w:tc>
        <w:tc>
          <w:tcPr>
            <w:tcW w:w="425" w:type="dxa"/>
          </w:tcPr>
          <w:p w14:paraId="2F691EE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138</w:t>
            </w:r>
          </w:p>
        </w:tc>
        <w:tc>
          <w:tcPr>
            <w:tcW w:w="1843" w:type="dxa"/>
          </w:tcPr>
          <w:p w14:paraId="6ED4239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B6557B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9E363B2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374777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1004</w:t>
            </w:r>
          </w:p>
        </w:tc>
        <w:tc>
          <w:tcPr>
            <w:tcW w:w="709" w:type="dxa"/>
          </w:tcPr>
          <w:p w14:paraId="2616BA0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0EAD30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5BAE16B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47B6989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2B1B60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139</w:t>
            </w:r>
          </w:p>
        </w:tc>
        <w:tc>
          <w:tcPr>
            <w:tcW w:w="425" w:type="dxa"/>
          </w:tcPr>
          <w:p w14:paraId="36A04D5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139</w:t>
            </w:r>
          </w:p>
        </w:tc>
        <w:tc>
          <w:tcPr>
            <w:tcW w:w="1843" w:type="dxa"/>
          </w:tcPr>
          <w:p w14:paraId="3EC3913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FA6D4E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E438227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EE50E5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1004</w:t>
            </w:r>
          </w:p>
        </w:tc>
        <w:tc>
          <w:tcPr>
            <w:tcW w:w="709" w:type="dxa"/>
          </w:tcPr>
          <w:p w14:paraId="24635F3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349A63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0B7B4E6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15DFC90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D8C756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140</w:t>
            </w:r>
          </w:p>
        </w:tc>
        <w:tc>
          <w:tcPr>
            <w:tcW w:w="425" w:type="dxa"/>
          </w:tcPr>
          <w:p w14:paraId="707FBE1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140</w:t>
            </w:r>
          </w:p>
        </w:tc>
        <w:tc>
          <w:tcPr>
            <w:tcW w:w="1843" w:type="dxa"/>
          </w:tcPr>
          <w:p w14:paraId="6FAC468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F19AE1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7385922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7C050B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1002</w:t>
            </w:r>
          </w:p>
        </w:tc>
        <w:tc>
          <w:tcPr>
            <w:tcW w:w="709" w:type="dxa"/>
          </w:tcPr>
          <w:p w14:paraId="17E5040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7D9277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0CBB14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6619EBC5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DAF0AA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141</w:t>
            </w:r>
          </w:p>
        </w:tc>
        <w:tc>
          <w:tcPr>
            <w:tcW w:w="425" w:type="dxa"/>
          </w:tcPr>
          <w:p w14:paraId="5F37DF6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141</w:t>
            </w:r>
          </w:p>
        </w:tc>
        <w:tc>
          <w:tcPr>
            <w:tcW w:w="1843" w:type="dxa"/>
          </w:tcPr>
          <w:p w14:paraId="7D81C07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5C082F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56D4EB7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7D71AE9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1004</w:t>
            </w:r>
          </w:p>
        </w:tc>
        <w:tc>
          <w:tcPr>
            <w:tcW w:w="709" w:type="dxa"/>
          </w:tcPr>
          <w:p w14:paraId="0D4427F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ABEA08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4E21147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6C4753A3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B76D1A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142</w:t>
            </w:r>
          </w:p>
        </w:tc>
        <w:tc>
          <w:tcPr>
            <w:tcW w:w="425" w:type="dxa"/>
          </w:tcPr>
          <w:p w14:paraId="68562C3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142</w:t>
            </w:r>
          </w:p>
        </w:tc>
        <w:tc>
          <w:tcPr>
            <w:tcW w:w="1843" w:type="dxa"/>
          </w:tcPr>
          <w:p w14:paraId="4CEB226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394B7B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2B59CF70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F77C63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20FD081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62C7D2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13CAF5E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A3EA3FB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760761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143</w:t>
            </w:r>
          </w:p>
        </w:tc>
        <w:tc>
          <w:tcPr>
            <w:tcW w:w="425" w:type="dxa"/>
          </w:tcPr>
          <w:p w14:paraId="1A9E731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143</w:t>
            </w:r>
          </w:p>
        </w:tc>
        <w:tc>
          <w:tcPr>
            <w:tcW w:w="1843" w:type="dxa"/>
          </w:tcPr>
          <w:p w14:paraId="4BB14DE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C06AB5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6E86F04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DF7C5B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1567FDF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1864DA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85D317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F599B94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025852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144</w:t>
            </w:r>
          </w:p>
        </w:tc>
        <w:tc>
          <w:tcPr>
            <w:tcW w:w="425" w:type="dxa"/>
          </w:tcPr>
          <w:p w14:paraId="6A73545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144</w:t>
            </w:r>
          </w:p>
        </w:tc>
        <w:tc>
          <w:tcPr>
            <w:tcW w:w="1843" w:type="dxa"/>
          </w:tcPr>
          <w:p w14:paraId="65772F3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85C731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DB7B561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BB658C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6D77AA2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2C82D7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484A27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06B12B1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BB2496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145</w:t>
            </w:r>
          </w:p>
        </w:tc>
        <w:tc>
          <w:tcPr>
            <w:tcW w:w="425" w:type="dxa"/>
          </w:tcPr>
          <w:p w14:paraId="11B760B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145</w:t>
            </w:r>
          </w:p>
        </w:tc>
        <w:tc>
          <w:tcPr>
            <w:tcW w:w="1843" w:type="dxa"/>
          </w:tcPr>
          <w:p w14:paraId="43072ED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59BE0F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8114F4C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B1BF6F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5ADE523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E043AA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34B077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76E256F9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6B8C05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146</w:t>
            </w:r>
          </w:p>
        </w:tc>
        <w:tc>
          <w:tcPr>
            <w:tcW w:w="425" w:type="dxa"/>
          </w:tcPr>
          <w:p w14:paraId="28B740E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146</w:t>
            </w:r>
          </w:p>
        </w:tc>
        <w:tc>
          <w:tcPr>
            <w:tcW w:w="1843" w:type="dxa"/>
          </w:tcPr>
          <w:p w14:paraId="1942282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1A0B1D2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376A8231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C11528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0F984F9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6131934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45EB81E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E878267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642F7E2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147</w:t>
            </w:r>
          </w:p>
        </w:tc>
        <w:tc>
          <w:tcPr>
            <w:tcW w:w="425" w:type="dxa"/>
          </w:tcPr>
          <w:p w14:paraId="0D08579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147</w:t>
            </w:r>
          </w:p>
        </w:tc>
        <w:tc>
          <w:tcPr>
            <w:tcW w:w="1843" w:type="dxa"/>
          </w:tcPr>
          <w:p w14:paraId="1415347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C8B8A3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04100B1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8C47B6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64BF67A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DF92D5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B4D461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C1FEC4F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FA2885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148</w:t>
            </w:r>
          </w:p>
        </w:tc>
        <w:tc>
          <w:tcPr>
            <w:tcW w:w="425" w:type="dxa"/>
          </w:tcPr>
          <w:p w14:paraId="6955C3D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148</w:t>
            </w:r>
          </w:p>
        </w:tc>
        <w:tc>
          <w:tcPr>
            <w:tcW w:w="1843" w:type="dxa"/>
          </w:tcPr>
          <w:p w14:paraId="1A47764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290A9A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2CA3AAC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339B6B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3824843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6BF03E9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A9E0B2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0E51A0FB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FB94B4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149</w:t>
            </w:r>
          </w:p>
        </w:tc>
        <w:tc>
          <w:tcPr>
            <w:tcW w:w="425" w:type="dxa"/>
          </w:tcPr>
          <w:p w14:paraId="5289753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149</w:t>
            </w:r>
          </w:p>
        </w:tc>
        <w:tc>
          <w:tcPr>
            <w:tcW w:w="1843" w:type="dxa"/>
          </w:tcPr>
          <w:p w14:paraId="7E62FFC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6FB104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8ABE987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62ABE4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40D37D2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C74C0D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617E8F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0075DDA3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6C996ED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150</w:t>
            </w:r>
          </w:p>
        </w:tc>
        <w:tc>
          <w:tcPr>
            <w:tcW w:w="425" w:type="dxa"/>
          </w:tcPr>
          <w:p w14:paraId="553ED82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150</w:t>
            </w:r>
          </w:p>
        </w:tc>
        <w:tc>
          <w:tcPr>
            <w:tcW w:w="1843" w:type="dxa"/>
          </w:tcPr>
          <w:p w14:paraId="66F7D95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D59B1C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0505EA9A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F05B81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297503C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91EE1E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00CE2BE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380BE68F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4C45E9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151</w:t>
            </w:r>
          </w:p>
        </w:tc>
        <w:tc>
          <w:tcPr>
            <w:tcW w:w="425" w:type="dxa"/>
          </w:tcPr>
          <w:p w14:paraId="3C6E1B9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151</w:t>
            </w:r>
          </w:p>
        </w:tc>
        <w:tc>
          <w:tcPr>
            <w:tcW w:w="1843" w:type="dxa"/>
          </w:tcPr>
          <w:p w14:paraId="6726233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D21ABE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FCC9C3A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779238B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3F96573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59C9C5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4269AC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2DA1C0B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B98CCD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152</w:t>
            </w:r>
          </w:p>
        </w:tc>
        <w:tc>
          <w:tcPr>
            <w:tcW w:w="425" w:type="dxa"/>
          </w:tcPr>
          <w:p w14:paraId="6FF8677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152</w:t>
            </w:r>
          </w:p>
        </w:tc>
        <w:tc>
          <w:tcPr>
            <w:tcW w:w="1843" w:type="dxa"/>
          </w:tcPr>
          <w:p w14:paraId="27A5517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C33F09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3FA0C171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529F2E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0559570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F6B59D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4635C5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665B412D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472B2C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153</w:t>
            </w:r>
          </w:p>
        </w:tc>
        <w:tc>
          <w:tcPr>
            <w:tcW w:w="425" w:type="dxa"/>
          </w:tcPr>
          <w:p w14:paraId="0F42566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153</w:t>
            </w:r>
          </w:p>
        </w:tc>
        <w:tc>
          <w:tcPr>
            <w:tcW w:w="1843" w:type="dxa"/>
          </w:tcPr>
          <w:p w14:paraId="7EF8EDB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EC4E9A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343EFCD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7053604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49A1E86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635D721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12EE987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F4763A0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5E04D8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154</w:t>
            </w:r>
          </w:p>
        </w:tc>
        <w:tc>
          <w:tcPr>
            <w:tcW w:w="425" w:type="dxa"/>
          </w:tcPr>
          <w:p w14:paraId="190B7A1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154</w:t>
            </w:r>
          </w:p>
        </w:tc>
        <w:tc>
          <w:tcPr>
            <w:tcW w:w="1843" w:type="dxa"/>
          </w:tcPr>
          <w:p w14:paraId="68572E0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38D976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9F775D0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56F630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5D372C2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8A4E25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588C73E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268EEC2B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0C5AA8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155</w:t>
            </w:r>
          </w:p>
        </w:tc>
        <w:tc>
          <w:tcPr>
            <w:tcW w:w="425" w:type="dxa"/>
          </w:tcPr>
          <w:p w14:paraId="0A2B8F6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155</w:t>
            </w:r>
          </w:p>
        </w:tc>
        <w:tc>
          <w:tcPr>
            <w:tcW w:w="1843" w:type="dxa"/>
          </w:tcPr>
          <w:p w14:paraId="4429292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A1C82A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32CC1C94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B71155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1C4C473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55564B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806C3B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61AD5658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406F94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156</w:t>
            </w:r>
          </w:p>
        </w:tc>
        <w:tc>
          <w:tcPr>
            <w:tcW w:w="425" w:type="dxa"/>
          </w:tcPr>
          <w:p w14:paraId="2A96C3F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156</w:t>
            </w:r>
          </w:p>
        </w:tc>
        <w:tc>
          <w:tcPr>
            <w:tcW w:w="1843" w:type="dxa"/>
          </w:tcPr>
          <w:p w14:paraId="74E9592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70F5A9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312DF5E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60FFFC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0ED52F7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38AD9D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0D3353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4F0ABD56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1D6663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157</w:t>
            </w:r>
          </w:p>
        </w:tc>
        <w:tc>
          <w:tcPr>
            <w:tcW w:w="425" w:type="dxa"/>
          </w:tcPr>
          <w:p w14:paraId="291CAD5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157</w:t>
            </w:r>
          </w:p>
        </w:tc>
        <w:tc>
          <w:tcPr>
            <w:tcW w:w="1843" w:type="dxa"/>
          </w:tcPr>
          <w:p w14:paraId="4C33B10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61A8CF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39EC781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D588FB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756</w:t>
            </w:r>
          </w:p>
        </w:tc>
        <w:tc>
          <w:tcPr>
            <w:tcW w:w="709" w:type="dxa"/>
          </w:tcPr>
          <w:p w14:paraId="398EDA1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8527AE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4F42C19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3F0DF48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6A0E7E8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158</w:t>
            </w:r>
          </w:p>
        </w:tc>
        <w:tc>
          <w:tcPr>
            <w:tcW w:w="425" w:type="dxa"/>
          </w:tcPr>
          <w:p w14:paraId="49181B2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158</w:t>
            </w:r>
          </w:p>
        </w:tc>
        <w:tc>
          <w:tcPr>
            <w:tcW w:w="1843" w:type="dxa"/>
          </w:tcPr>
          <w:p w14:paraId="3CD60CB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AB2C41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371A5B23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927160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3B84A28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6A5BA6F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5920A1E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36F0C548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AB2B35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159</w:t>
            </w:r>
          </w:p>
        </w:tc>
        <w:tc>
          <w:tcPr>
            <w:tcW w:w="425" w:type="dxa"/>
          </w:tcPr>
          <w:p w14:paraId="1497A0F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159</w:t>
            </w:r>
          </w:p>
        </w:tc>
        <w:tc>
          <w:tcPr>
            <w:tcW w:w="1843" w:type="dxa"/>
          </w:tcPr>
          <w:p w14:paraId="18072E0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67E680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A6A0DC5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719EF2A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79CF60A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3BB05C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58D9CF4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D08D02D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DCD3EB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160</w:t>
            </w:r>
          </w:p>
        </w:tc>
        <w:tc>
          <w:tcPr>
            <w:tcW w:w="425" w:type="dxa"/>
          </w:tcPr>
          <w:p w14:paraId="55EC9B7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160</w:t>
            </w:r>
          </w:p>
        </w:tc>
        <w:tc>
          <w:tcPr>
            <w:tcW w:w="1843" w:type="dxa"/>
          </w:tcPr>
          <w:p w14:paraId="711631D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B8436F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A3C8A01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F8702B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1980ACE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875119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3E31F17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62FDDFAA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6270A7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161</w:t>
            </w:r>
          </w:p>
        </w:tc>
        <w:tc>
          <w:tcPr>
            <w:tcW w:w="425" w:type="dxa"/>
          </w:tcPr>
          <w:p w14:paraId="52C85E7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161</w:t>
            </w:r>
          </w:p>
        </w:tc>
        <w:tc>
          <w:tcPr>
            <w:tcW w:w="1843" w:type="dxa"/>
          </w:tcPr>
          <w:p w14:paraId="6BDC540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E9103E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C4FDA4A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E75F7D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4EB2AED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7EACBA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45943D3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27814B02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07A77C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162</w:t>
            </w:r>
          </w:p>
        </w:tc>
        <w:tc>
          <w:tcPr>
            <w:tcW w:w="425" w:type="dxa"/>
          </w:tcPr>
          <w:p w14:paraId="355263F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162</w:t>
            </w:r>
          </w:p>
        </w:tc>
        <w:tc>
          <w:tcPr>
            <w:tcW w:w="1843" w:type="dxa"/>
          </w:tcPr>
          <w:p w14:paraId="34D1BD9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D623E6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D014112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42A445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448D116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2E26F8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3DE056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6C2CD364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26274D7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163</w:t>
            </w:r>
          </w:p>
        </w:tc>
        <w:tc>
          <w:tcPr>
            <w:tcW w:w="425" w:type="dxa"/>
          </w:tcPr>
          <w:p w14:paraId="4CD2A6F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163</w:t>
            </w:r>
          </w:p>
        </w:tc>
        <w:tc>
          <w:tcPr>
            <w:tcW w:w="1843" w:type="dxa"/>
          </w:tcPr>
          <w:p w14:paraId="485D27E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8D19E2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CACAC42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759505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686D11A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B4BC01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413F1B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439094D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EB6A25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164</w:t>
            </w:r>
          </w:p>
        </w:tc>
        <w:tc>
          <w:tcPr>
            <w:tcW w:w="425" w:type="dxa"/>
          </w:tcPr>
          <w:p w14:paraId="0F7E6C3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164</w:t>
            </w:r>
          </w:p>
        </w:tc>
        <w:tc>
          <w:tcPr>
            <w:tcW w:w="1843" w:type="dxa"/>
          </w:tcPr>
          <w:p w14:paraId="000A9C4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21A13E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2D7A6308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B35F06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6F54E96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78BC90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38ACB21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78283B47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2B26ACD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165</w:t>
            </w:r>
          </w:p>
        </w:tc>
        <w:tc>
          <w:tcPr>
            <w:tcW w:w="425" w:type="dxa"/>
          </w:tcPr>
          <w:p w14:paraId="05C23E4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165</w:t>
            </w:r>
          </w:p>
        </w:tc>
        <w:tc>
          <w:tcPr>
            <w:tcW w:w="1843" w:type="dxa"/>
          </w:tcPr>
          <w:p w14:paraId="07DAFE4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759F29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0BD3E6F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7111A9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3635ECC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DC91A3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36FF388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333AEBE4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A77016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166</w:t>
            </w:r>
          </w:p>
        </w:tc>
        <w:tc>
          <w:tcPr>
            <w:tcW w:w="425" w:type="dxa"/>
          </w:tcPr>
          <w:p w14:paraId="027D10B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166</w:t>
            </w:r>
          </w:p>
        </w:tc>
        <w:tc>
          <w:tcPr>
            <w:tcW w:w="1843" w:type="dxa"/>
          </w:tcPr>
          <w:p w14:paraId="12F685C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167732F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5E9CD2B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570DC5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75C2AB6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8379E6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18C4068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4BEEA776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6785FE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167</w:t>
            </w:r>
          </w:p>
        </w:tc>
        <w:tc>
          <w:tcPr>
            <w:tcW w:w="425" w:type="dxa"/>
          </w:tcPr>
          <w:p w14:paraId="0304AF4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167</w:t>
            </w:r>
          </w:p>
        </w:tc>
        <w:tc>
          <w:tcPr>
            <w:tcW w:w="1843" w:type="dxa"/>
          </w:tcPr>
          <w:p w14:paraId="65C45E9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96E1BC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02D80DB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7CB5354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4ECA28A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C8687A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100FDF1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C85CD94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D9B2A7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168</w:t>
            </w:r>
          </w:p>
        </w:tc>
        <w:tc>
          <w:tcPr>
            <w:tcW w:w="425" w:type="dxa"/>
          </w:tcPr>
          <w:p w14:paraId="64B9E85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168</w:t>
            </w:r>
          </w:p>
        </w:tc>
        <w:tc>
          <w:tcPr>
            <w:tcW w:w="1843" w:type="dxa"/>
          </w:tcPr>
          <w:p w14:paraId="4B12E66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F1F1D3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7AFDE14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0E79A1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200ED1E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39830B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3091982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79E56057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42C8B5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169</w:t>
            </w:r>
          </w:p>
        </w:tc>
        <w:tc>
          <w:tcPr>
            <w:tcW w:w="425" w:type="dxa"/>
          </w:tcPr>
          <w:p w14:paraId="0BE9997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169</w:t>
            </w:r>
          </w:p>
        </w:tc>
        <w:tc>
          <w:tcPr>
            <w:tcW w:w="1843" w:type="dxa"/>
          </w:tcPr>
          <w:p w14:paraId="1BB21BF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1AE6A3A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D1FF802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E7A381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61C7DD7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B88272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4151CAF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C77F985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6FADE34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170</w:t>
            </w:r>
          </w:p>
        </w:tc>
        <w:tc>
          <w:tcPr>
            <w:tcW w:w="425" w:type="dxa"/>
          </w:tcPr>
          <w:p w14:paraId="7CF5671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170</w:t>
            </w:r>
          </w:p>
        </w:tc>
        <w:tc>
          <w:tcPr>
            <w:tcW w:w="1843" w:type="dxa"/>
          </w:tcPr>
          <w:p w14:paraId="6D81F6F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DED22F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D62926D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9984AB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727851A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CE0A24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0BF0D8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6F32FFA9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1AC439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171</w:t>
            </w:r>
          </w:p>
        </w:tc>
        <w:tc>
          <w:tcPr>
            <w:tcW w:w="425" w:type="dxa"/>
          </w:tcPr>
          <w:p w14:paraId="48AA2E1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171</w:t>
            </w:r>
          </w:p>
        </w:tc>
        <w:tc>
          <w:tcPr>
            <w:tcW w:w="1843" w:type="dxa"/>
          </w:tcPr>
          <w:p w14:paraId="43B6ABE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1ECB5D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01082664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0B5696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3A9A3CB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A16F2D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D6FA5A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8507D37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286EA5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172</w:t>
            </w:r>
          </w:p>
        </w:tc>
        <w:tc>
          <w:tcPr>
            <w:tcW w:w="425" w:type="dxa"/>
          </w:tcPr>
          <w:p w14:paraId="5CD7B28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172</w:t>
            </w:r>
          </w:p>
        </w:tc>
        <w:tc>
          <w:tcPr>
            <w:tcW w:w="1843" w:type="dxa"/>
          </w:tcPr>
          <w:p w14:paraId="59E929C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0F59D3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99D884C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B82975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1BF596C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7A597B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6BA68B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29B9190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62E0720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173</w:t>
            </w:r>
          </w:p>
        </w:tc>
        <w:tc>
          <w:tcPr>
            <w:tcW w:w="425" w:type="dxa"/>
          </w:tcPr>
          <w:p w14:paraId="5784837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173</w:t>
            </w:r>
          </w:p>
        </w:tc>
        <w:tc>
          <w:tcPr>
            <w:tcW w:w="1843" w:type="dxa"/>
          </w:tcPr>
          <w:p w14:paraId="11B33F4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49017C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6EC3C73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FD7F2D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709" w:type="dxa"/>
          </w:tcPr>
          <w:p w14:paraId="4A8C5E5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60B7AC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0172225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3884560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52BF8C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174</w:t>
            </w:r>
          </w:p>
        </w:tc>
        <w:tc>
          <w:tcPr>
            <w:tcW w:w="425" w:type="dxa"/>
          </w:tcPr>
          <w:p w14:paraId="32F31FB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174</w:t>
            </w:r>
          </w:p>
        </w:tc>
        <w:tc>
          <w:tcPr>
            <w:tcW w:w="1843" w:type="dxa"/>
          </w:tcPr>
          <w:p w14:paraId="341409F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FCE3C5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25ECBA22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5AD619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939</w:t>
            </w:r>
          </w:p>
        </w:tc>
        <w:tc>
          <w:tcPr>
            <w:tcW w:w="709" w:type="dxa"/>
          </w:tcPr>
          <w:p w14:paraId="6785193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8256AD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4E815AE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05CD6B1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2DDA535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175</w:t>
            </w:r>
          </w:p>
        </w:tc>
        <w:tc>
          <w:tcPr>
            <w:tcW w:w="425" w:type="dxa"/>
          </w:tcPr>
          <w:p w14:paraId="2BBBCD7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175</w:t>
            </w:r>
          </w:p>
        </w:tc>
        <w:tc>
          <w:tcPr>
            <w:tcW w:w="1843" w:type="dxa"/>
          </w:tcPr>
          <w:p w14:paraId="5EC5B25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158376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0517AC7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0DFE56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1500</w:t>
            </w:r>
          </w:p>
        </w:tc>
        <w:tc>
          <w:tcPr>
            <w:tcW w:w="709" w:type="dxa"/>
          </w:tcPr>
          <w:p w14:paraId="48709AB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2EBAFA7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земельного участка путем раздела земельного участка с кадастровым номером 63:31:0000000:5032</w:t>
            </w:r>
          </w:p>
        </w:tc>
        <w:tc>
          <w:tcPr>
            <w:tcW w:w="2210" w:type="dxa"/>
            <w:gridSpan w:val="2"/>
          </w:tcPr>
          <w:p w14:paraId="46BE5F5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Блокированная жилая застройка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2.3</w:t>
            </w:r>
          </w:p>
        </w:tc>
      </w:tr>
      <w:tr w:rsidR="008B7C0B" w:rsidRPr="00E90F17" w14:paraId="44549BB3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4A4F35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176</w:t>
            </w:r>
          </w:p>
        </w:tc>
        <w:tc>
          <w:tcPr>
            <w:tcW w:w="425" w:type="dxa"/>
          </w:tcPr>
          <w:p w14:paraId="5718C69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176</w:t>
            </w:r>
          </w:p>
        </w:tc>
        <w:tc>
          <w:tcPr>
            <w:tcW w:w="1843" w:type="dxa"/>
          </w:tcPr>
          <w:p w14:paraId="6C879B9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9680E8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8020678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0BEF0A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1002</w:t>
            </w:r>
          </w:p>
        </w:tc>
        <w:tc>
          <w:tcPr>
            <w:tcW w:w="709" w:type="dxa"/>
          </w:tcPr>
          <w:p w14:paraId="58220B7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D1E5F7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014161E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38C67270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CE60D3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177</w:t>
            </w:r>
          </w:p>
        </w:tc>
        <w:tc>
          <w:tcPr>
            <w:tcW w:w="425" w:type="dxa"/>
          </w:tcPr>
          <w:p w14:paraId="209732C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177</w:t>
            </w:r>
          </w:p>
        </w:tc>
        <w:tc>
          <w:tcPr>
            <w:tcW w:w="1843" w:type="dxa"/>
          </w:tcPr>
          <w:p w14:paraId="6383F71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8AB6F1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3D2C776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83AD37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1001</w:t>
            </w:r>
          </w:p>
        </w:tc>
        <w:tc>
          <w:tcPr>
            <w:tcW w:w="709" w:type="dxa"/>
          </w:tcPr>
          <w:p w14:paraId="53CFF8D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6C89295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502D58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784DB35B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020F6B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178</w:t>
            </w:r>
          </w:p>
        </w:tc>
        <w:tc>
          <w:tcPr>
            <w:tcW w:w="425" w:type="dxa"/>
          </w:tcPr>
          <w:p w14:paraId="7BA5EE5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178</w:t>
            </w:r>
          </w:p>
        </w:tc>
        <w:tc>
          <w:tcPr>
            <w:tcW w:w="1843" w:type="dxa"/>
          </w:tcPr>
          <w:p w14:paraId="27B5AFB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021C76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2AEAC947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C3877F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1500</w:t>
            </w:r>
          </w:p>
        </w:tc>
        <w:tc>
          <w:tcPr>
            <w:tcW w:w="709" w:type="dxa"/>
          </w:tcPr>
          <w:p w14:paraId="6D60334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E9BE2C4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земельного участка путем раздела земельного участка с кадастровым номером 63:31:0000000:5032</w:t>
            </w:r>
          </w:p>
        </w:tc>
        <w:tc>
          <w:tcPr>
            <w:tcW w:w="2210" w:type="dxa"/>
            <w:gridSpan w:val="2"/>
          </w:tcPr>
          <w:p w14:paraId="5D57470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Блокированная жилая застройка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2.3</w:t>
            </w:r>
          </w:p>
        </w:tc>
      </w:tr>
      <w:tr w:rsidR="008B7C0B" w:rsidRPr="00E90F17" w14:paraId="309B0820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7E6B10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179</w:t>
            </w:r>
          </w:p>
        </w:tc>
        <w:tc>
          <w:tcPr>
            <w:tcW w:w="425" w:type="dxa"/>
          </w:tcPr>
          <w:p w14:paraId="4821527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179</w:t>
            </w:r>
          </w:p>
        </w:tc>
        <w:tc>
          <w:tcPr>
            <w:tcW w:w="1843" w:type="dxa"/>
          </w:tcPr>
          <w:p w14:paraId="4164CC8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306830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3BDE4BCF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A0F25F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1001</w:t>
            </w:r>
          </w:p>
        </w:tc>
        <w:tc>
          <w:tcPr>
            <w:tcW w:w="709" w:type="dxa"/>
          </w:tcPr>
          <w:p w14:paraId="1230E99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97E5D2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FC7D74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776ED0E5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693902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180</w:t>
            </w:r>
          </w:p>
        </w:tc>
        <w:tc>
          <w:tcPr>
            <w:tcW w:w="425" w:type="dxa"/>
          </w:tcPr>
          <w:p w14:paraId="260E5B4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180</w:t>
            </w:r>
          </w:p>
        </w:tc>
        <w:tc>
          <w:tcPr>
            <w:tcW w:w="1843" w:type="dxa"/>
          </w:tcPr>
          <w:p w14:paraId="0FCF5E6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1643E3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DB3F723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C1CB8C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914</w:t>
            </w:r>
          </w:p>
        </w:tc>
        <w:tc>
          <w:tcPr>
            <w:tcW w:w="709" w:type="dxa"/>
          </w:tcPr>
          <w:p w14:paraId="14EA8E6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566D26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54A274F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285B2070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150C9D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181</w:t>
            </w:r>
          </w:p>
        </w:tc>
        <w:tc>
          <w:tcPr>
            <w:tcW w:w="425" w:type="dxa"/>
          </w:tcPr>
          <w:p w14:paraId="435D1A0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181</w:t>
            </w:r>
          </w:p>
        </w:tc>
        <w:tc>
          <w:tcPr>
            <w:tcW w:w="1843" w:type="dxa"/>
          </w:tcPr>
          <w:p w14:paraId="65BD147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1C674A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5768562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EE7E27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757</w:t>
            </w:r>
          </w:p>
        </w:tc>
        <w:tc>
          <w:tcPr>
            <w:tcW w:w="709" w:type="dxa"/>
          </w:tcPr>
          <w:p w14:paraId="60E784E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CE1BEE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B654D8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26CC3656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AF822C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182</w:t>
            </w:r>
          </w:p>
        </w:tc>
        <w:tc>
          <w:tcPr>
            <w:tcW w:w="425" w:type="dxa"/>
          </w:tcPr>
          <w:p w14:paraId="2C5A3D8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182</w:t>
            </w:r>
          </w:p>
        </w:tc>
        <w:tc>
          <w:tcPr>
            <w:tcW w:w="1843" w:type="dxa"/>
          </w:tcPr>
          <w:p w14:paraId="1CF8123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3E02A4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9C23B75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B6FDFB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1002</w:t>
            </w:r>
          </w:p>
        </w:tc>
        <w:tc>
          <w:tcPr>
            <w:tcW w:w="709" w:type="dxa"/>
          </w:tcPr>
          <w:p w14:paraId="7DE6D5E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BA82DD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1DF3A34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AEB6C54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34D3CA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183</w:t>
            </w:r>
          </w:p>
        </w:tc>
        <w:tc>
          <w:tcPr>
            <w:tcW w:w="425" w:type="dxa"/>
          </w:tcPr>
          <w:p w14:paraId="451CFAC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183</w:t>
            </w:r>
          </w:p>
        </w:tc>
        <w:tc>
          <w:tcPr>
            <w:tcW w:w="1843" w:type="dxa"/>
          </w:tcPr>
          <w:p w14:paraId="03CEA1C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9204FB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79E0653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46593D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1002</w:t>
            </w:r>
          </w:p>
        </w:tc>
        <w:tc>
          <w:tcPr>
            <w:tcW w:w="709" w:type="dxa"/>
          </w:tcPr>
          <w:p w14:paraId="27E66CD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DEA28A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B258EF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11A941D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4A7CC5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184</w:t>
            </w:r>
          </w:p>
        </w:tc>
        <w:tc>
          <w:tcPr>
            <w:tcW w:w="425" w:type="dxa"/>
          </w:tcPr>
          <w:p w14:paraId="0457598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184</w:t>
            </w:r>
          </w:p>
        </w:tc>
        <w:tc>
          <w:tcPr>
            <w:tcW w:w="1843" w:type="dxa"/>
          </w:tcPr>
          <w:p w14:paraId="2611AEA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F6577F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2B7DC8D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294F24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1002</w:t>
            </w:r>
          </w:p>
        </w:tc>
        <w:tc>
          <w:tcPr>
            <w:tcW w:w="709" w:type="dxa"/>
          </w:tcPr>
          <w:p w14:paraId="47204F1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D86D40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8813D5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220BC85D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3B0D2D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185</w:t>
            </w:r>
          </w:p>
        </w:tc>
        <w:tc>
          <w:tcPr>
            <w:tcW w:w="425" w:type="dxa"/>
          </w:tcPr>
          <w:p w14:paraId="71960FD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185</w:t>
            </w:r>
          </w:p>
        </w:tc>
        <w:tc>
          <w:tcPr>
            <w:tcW w:w="1843" w:type="dxa"/>
          </w:tcPr>
          <w:p w14:paraId="24EACE1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EF08B7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D222E0A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34D141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1002</w:t>
            </w:r>
          </w:p>
        </w:tc>
        <w:tc>
          <w:tcPr>
            <w:tcW w:w="709" w:type="dxa"/>
          </w:tcPr>
          <w:p w14:paraId="2F099E9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F16AD1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43FB7D8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3D670AA3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912583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186</w:t>
            </w:r>
          </w:p>
        </w:tc>
        <w:tc>
          <w:tcPr>
            <w:tcW w:w="425" w:type="dxa"/>
          </w:tcPr>
          <w:p w14:paraId="0FCF64A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186</w:t>
            </w:r>
          </w:p>
        </w:tc>
        <w:tc>
          <w:tcPr>
            <w:tcW w:w="1843" w:type="dxa"/>
          </w:tcPr>
          <w:p w14:paraId="2254AA9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5203EF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11D403B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A360CD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914</w:t>
            </w:r>
          </w:p>
        </w:tc>
        <w:tc>
          <w:tcPr>
            <w:tcW w:w="709" w:type="dxa"/>
          </w:tcPr>
          <w:p w14:paraId="4697AC8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3C1E29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001EEC9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78527949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50FE86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187</w:t>
            </w:r>
          </w:p>
        </w:tc>
        <w:tc>
          <w:tcPr>
            <w:tcW w:w="425" w:type="dxa"/>
          </w:tcPr>
          <w:p w14:paraId="3E52BF4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187</w:t>
            </w:r>
          </w:p>
        </w:tc>
        <w:tc>
          <w:tcPr>
            <w:tcW w:w="1843" w:type="dxa"/>
          </w:tcPr>
          <w:p w14:paraId="07820D0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33A520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0F6AC9BE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ECA2BA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1225</w:t>
            </w:r>
          </w:p>
        </w:tc>
        <w:tc>
          <w:tcPr>
            <w:tcW w:w="709" w:type="dxa"/>
          </w:tcPr>
          <w:p w14:paraId="7CF9974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E2CA6E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20BC35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ведения личного подсобного хозяйства (приусадебный земельный участок)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2.2</w:t>
            </w:r>
          </w:p>
        </w:tc>
      </w:tr>
      <w:tr w:rsidR="008B7C0B" w:rsidRPr="00E90F17" w14:paraId="180E758A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F03CFB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188</w:t>
            </w:r>
          </w:p>
        </w:tc>
        <w:tc>
          <w:tcPr>
            <w:tcW w:w="425" w:type="dxa"/>
          </w:tcPr>
          <w:p w14:paraId="2043A1F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188</w:t>
            </w:r>
          </w:p>
        </w:tc>
        <w:tc>
          <w:tcPr>
            <w:tcW w:w="1843" w:type="dxa"/>
          </w:tcPr>
          <w:p w14:paraId="5DA9C42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4D68E7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6254373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E997E2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780</w:t>
            </w:r>
          </w:p>
        </w:tc>
        <w:tc>
          <w:tcPr>
            <w:tcW w:w="709" w:type="dxa"/>
          </w:tcPr>
          <w:p w14:paraId="01895CD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DBA455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3E031A2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77A97604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DBFEF9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189</w:t>
            </w:r>
          </w:p>
        </w:tc>
        <w:tc>
          <w:tcPr>
            <w:tcW w:w="425" w:type="dxa"/>
          </w:tcPr>
          <w:p w14:paraId="475695F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189</w:t>
            </w:r>
          </w:p>
        </w:tc>
        <w:tc>
          <w:tcPr>
            <w:tcW w:w="1843" w:type="dxa"/>
          </w:tcPr>
          <w:p w14:paraId="5FC4348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51F9B9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28A108C9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4DAD67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780</w:t>
            </w:r>
          </w:p>
        </w:tc>
        <w:tc>
          <w:tcPr>
            <w:tcW w:w="709" w:type="dxa"/>
          </w:tcPr>
          <w:p w14:paraId="1A619B9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D9A06C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0903F3B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3105F6A2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B215CA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190</w:t>
            </w:r>
          </w:p>
        </w:tc>
        <w:tc>
          <w:tcPr>
            <w:tcW w:w="425" w:type="dxa"/>
          </w:tcPr>
          <w:p w14:paraId="09ED685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190</w:t>
            </w:r>
          </w:p>
        </w:tc>
        <w:tc>
          <w:tcPr>
            <w:tcW w:w="1843" w:type="dxa"/>
          </w:tcPr>
          <w:p w14:paraId="73C87F0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DBD72C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7E90A4C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23CBC8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780</w:t>
            </w:r>
          </w:p>
        </w:tc>
        <w:tc>
          <w:tcPr>
            <w:tcW w:w="709" w:type="dxa"/>
          </w:tcPr>
          <w:p w14:paraId="4F198CB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238241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5ECE725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1977283F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CD37C1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191</w:t>
            </w:r>
          </w:p>
        </w:tc>
        <w:tc>
          <w:tcPr>
            <w:tcW w:w="425" w:type="dxa"/>
          </w:tcPr>
          <w:p w14:paraId="684B827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191</w:t>
            </w:r>
          </w:p>
        </w:tc>
        <w:tc>
          <w:tcPr>
            <w:tcW w:w="1843" w:type="dxa"/>
          </w:tcPr>
          <w:p w14:paraId="33DA38A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5BD05F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F9A8249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7585152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780</w:t>
            </w:r>
          </w:p>
        </w:tc>
        <w:tc>
          <w:tcPr>
            <w:tcW w:w="709" w:type="dxa"/>
          </w:tcPr>
          <w:p w14:paraId="0D88F22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9BD8CC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57CE1E8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2498447C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B4FB9A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192</w:t>
            </w:r>
          </w:p>
        </w:tc>
        <w:tc>
          <w:tcPr>
            <w:tcW w:w="425" w:type="dxa"/>
          </w:tcPr>
          <w:p w14:paraId="0C91069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192</w:t>
            </w:r>
          </w:p>
        </w:tc>
        <w:tc>
          <w:tcPr>
            <w:tcW w:w="1843" w:type="dxa"/>
          </w:tcPr>
          <w:p w14:paraId="32B5C18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1CEB54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20E59EF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B9D158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780</w:t>
            </w:r>
          </w:p>
        </w:tc>
        <w:tc>
          <w:tcPr>
            <w:tcW w:w="709" w:type="dxa"/>
          </w:tcPr>
          <w:p w14:paraId="44505FA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A730BB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0A95819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534E893A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088145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193</w:t>
            </w:r>
          </w:p>
        </w:tc>
        <w:tc>
          <w:tcPr>
            <w:tcW w:w="425" w:type="dxa"/>
          </w:tcPr>
          <w:p w14:paraId="7F81893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193</w:t>
            </w:r>
          </w:p>
        </w:tc>
        <w:tc>
          <w:tcPr>
            <w:tcW w:w="1843" w:type="dxa"/>
          </w:tcPr>
          <w:p w14:paraId="277A495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195B865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73C7564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5705E5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780</w:t>
            </w:r>
          </w:p>
        </w:tc>
        <w:tc>
          <w:tcPr>
            <w:tcW w:w="709" w:type="dxa"/>
          </w:tcPr>
          <w:p w14:paraId="12E0D1E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5E0722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1E879AE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Блокированная жилая застройка, 2.3</w:t>
            </w:r>
          </w:p>
        </w:tc>
      </w:tr>
      <w:tr w:rsidR="008B7C0B" w:rsidRPr="00E90F17" w14:paraId="313371F4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6F352D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194</w:t>
            </w:r>
          </w:p>
        </w:tc>
        <w:tc>
          <w:tcPr>
            <w:tcW w:w="425" w:type="dxa"/>
          </w:tcPr>
          <w:p w14:paraId="3FBD8A4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194</w:t>
            </w:r>
          </w:p>
        </w:tc>
        <w:tc>
          <w:tcPr>
            <w:tcW w:w="1843" w:type="dxa"/>
          </w:tcPr>
          <w:p w14:paraId="656E718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9070B0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E401A4F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7C3E3D0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1000</w:t>
            </w:r>
          </w:p>
        </w:tc>
        <w:tc>
          <w:tcPr>
            <w:tcW w:w="709" w:type="dxa"/>
          </w:tcPr>
          <w:p w14:paraId="7AB96C1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674DA7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3BEDE9E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71C843A0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DA75D1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195</w:t>
            </w:r>
          </w:p>
        </w:tc>
        <w:tc>
          <w:tcPr>
            <w:tcW w:w="425" w:type="dxa"/>
          </w:tcPr>
          <w:p w14:paraId="38ABA8E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195</w:t>
            </w:r>
          </w:p>
        </w:tc>
        <w:tc>
          <w:tcPr>
            <w:tcW w:w="1843" w:type="dxa"/>
          </w:tcPr>
          <w:p w14:paraId="2C7A91F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53D61A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ED7353B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121E6E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998</w:t>
            </w:r>
          </w:p>
        </w:tc>
        <w:tc>
          <w:tcPr>
            <w:tcW w:w="709" w:type="dxa"/>
          </w:tcPr>
          <w:p w14:paraId="7CA34CC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FC4947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5380083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0F121A54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2AD757E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196</w:t>
            </w:r>
          </w:p>
        </w:tc>
        <w:tc>
          <w:tcPr>
            <w:tcW w:w="425" w:type="dxa"/>
          </w:tcPr>
          <w:p w14:paraId="2254C9E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196</w:t>
            </w:r>
          </w:p>
        </w:tc>
        <w:tc>
          <w:tcPr>
            <w:tcW w:w="1843" w:type="dxa"/>
          </w:tcPr>
          <w:p w14:paraId="29D1B21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CA96DF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3AECD8F3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B4BC6E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1500</w:t>
            </w:r>
          </w:p>
        </w:tc>
        <w:tc>
          <w:tcPr>
            <w:tcW w:w="709" w:type="dxa"/>
          </w:tcPr>
          <w:p w14:paraId="151A89F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362AF6AF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земельного участка путем раздела земельного участка с кадастровым номером 63:31:0000000:5032</w:t>
            </w:r>
          </w:p>
        </w:tc>
        <w:tc>
          <w:tcPr>
            <w:tcW w:w="2210" w:type="dxa"/>
            <w:gridSpan w:val="2"/>
          </w:tcPr>
          <w:p w14:paraId="2946756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Блокированная жилая застройка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2.3</w:t>
            </w:r>
          </w:p>
        </w:tc>
      </w:tr>
      <w:tr w:rsidR="008B7C0B" w:rsidRPr="00E90F17" w14:paraId="1B908B7D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488C74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197</w:t>
            </w:r>
          </w:p>
        </w:tc>
        <w:tc>
          <w:tcPr>
            <w:tcW w:w="425" w:type="dxa"/>
          </w:tcPr>
          <w:p w14:paraId="4E52DD6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197</w:t>
            </w:r>
          </w:p>
        </w:tc>
        <w:tc>
          <w:tcPr>
            <w:tcW w:w="1843" w:type="dxa"/>
          </w:tcPr>
          <w:p w14:paraId="5C0522C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C14A62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F3803C8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2F5FE0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1005</w:t>
            </w:r>
          </w:p>
        </w:tc>
        <w:tc>
          <w:tcPr>
            <w:tcW w:w="709" w:type="dxa"/>
          </w:tcPr>
          <w:p w14:paraId="221F1B6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E69FAA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2C0DAA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B74C317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343FFF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198</w:t>
            </w:r>
          </w:p>
        </w:tc>
        <w:tc>
          <w:tcPr>
            <w:tcW w:w="425" w:type="dxa"/>
          </w:tcPr>
          <w:p w14:paraId="32BEAFF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198</w:t>
            </w:r>
          </w:p>
        </w:tc>
        <w:tc>
          <w:tcPr>
            <w:tcW w:w="1843" w:type="dxa"/>
          </w:tcPr>
          <w:p w14:paraId="58719AC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194AB9E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2CA99F3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180E09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1003</w:t>
            </w:r>
          </w:p>
        </w:tc>
        <w:tc>
          <w:tcPr>
            <w:tcW w:w="709" w:type="dxa"/>
          </w:tcPr>
          <w:p w14:paraId="183598A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B2D887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CDA3D7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350B730D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296D208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199</w:t>
            </w:r>
          </w:p>
        </w:tc>
        <w:tc>
          <w:tcPr>
            <w:tcW w:w="425" w:type="dxa"/>
          </w:tcPr>
          <w:p w14:paraId="5A848B7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199</w:t>
            </w:r>
          </w:p>
        </w:tc>
        <w:tc>
          <w:tcPr>
            <w:tcW w:w="1843" w:type="dxa"/>
          </w:tcPr>
          <w:p w14:paraId="29E8351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C48B44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C38DF3D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CD8D9A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1001</w:t>
            </w:r>
          </w:p>
        </w:tc>
        <w:tc>
          <w:tcPr>
            <w:tcW w:w="709" w:type="dxa"/>
          </w:tcPr>
          <w:p w14:paraId="3623129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A8C2D4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EB1C62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9FD0272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3498C1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200</w:t>
            </w:r>
          </w:p>
        </w:tc>
        <w:tc>
          <w:tcPr>
            <w:tcW w:w="425" w:type="dxa"/>
          </w:tcPr>
          <w:p w14:paraId="078F59E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200</w:t>
            </w:r>
          </w:p>
        </w:tc>
        <w:tc>
          <w:tcPr>
            <w:tcW w:w="1843" w:type="dxa"/>
          </w:tcPr>
          <w:p w14:paraId="21795BD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7C6492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CF0965D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4C52EA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1005</w:t>
            </w:r>
          </w:p>
        </w:tc>
        <w:tc>
          <w:tcPr>
            <w:tcW w:w="709" w:type="dxa"/>
          </w:tcPr>
          <w:p w14:paraId="2B9C61D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9632BE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5C984E3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07B9863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A53BC4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201</w:t>
            </w:r>
          </w:p>
        </w:tc>
        <w:tc>
          <w:tcPr>
            <w:tcW w:w="425" w:type="dxa"/>
          </w:tcPr>
          <w:p w14:paraId="596B136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201</w:t>
            </w:r>
          </w:p>
        </w:tc>
        <w:tc>
          <w:tcPr>
            <w:tcW w:w="1843" w:type="dxa"/>
          </w:tcPr>
          <w:p w14:paraId="7BD57E2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854E55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BF053A3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DC5842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1002</w:t>
            </w:r>
          </w:p>
        </w:tc>
        <w:tc>
          <w:tcPr>
            <w:tcW w:w="709" w:type="dxa"/>
          </w:tcPr>
          <w:p w14:paraId="2D6BDAC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DB4115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00A917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33115000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091E81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202</w:t>
            </w:r>
          </w:p>
        </w:tc>
        <w:tc>
          <w:tcPr>
            <w:tcW w:w="425" w:type="dxa"/>
          </w:tcPr>
          <w:p w14:paraId="68821AF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202</w:t>
            </w:r>
          </w:p>
        </w:tc>
        <w:tc>
          <w:tcPr>
            <w:tcW w:w="1843" w:type="dxa"/>
          </w:tcPr>
          <w:p w14:paraId="62524B2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A1AF37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6F9CD5A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7847E25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1000</w:t>
            </w:r>
          </w:p>
        </w:tc>
        <w:tc>
          <w:tcPr>
            <w:tcW w:w="709" w:type="dxa"/>
          </w:tcPr>
          <w:p w14:paraId="78C30BF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6DAF771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F77D41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2190F2AD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A36E66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203</w:t>
            </w:r>
          </w:p>
        </w:tc>
        <w:tc>
          <w:tcPr>
            <w:tcW w:w="425" w:type="dxa"/>
          </w:tcPr>
          <w:p w14:paraId="673174B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203</w:t>
            </w:r>
          </w:p>
        </w:tc>
        <w:tc>
          <w:tcPr>
            <w:tcW w:w="1843" w:type="dxa"/>
          </w:tcPr>
          <w:p w14:paraId="6F57DAB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186E5B7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CB80566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AB40F1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1004</w:t>
            </w:r>
          </w:p>
        </w:tc>
        <w:tc>
          <w:tcPr>
            <w:tcW w:w="709" w:type="dxa"/>
          </w:tcPr>
          <w:p w14:paraId="08B3DAE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6E242F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130A0A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74A29A01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0BAAAE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204</w:t>
            </w:r>
          </w:p>
        </w:tc>
        <w:tc>
          <w:tcPr>
            <w:tcW w:w="425" w:type="dxa"/>
          </w:tcPr>
          <w:p w14:paraId="243BCB9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204</w:t>
            </w:r>
          </w:p>
        </w:tc>
        <w:tc>
          <w:tcPr>
            <w:tcW w:w="1843" w:type="dxa"/>
          </w:tcPr>
          <w:p w14:paraId="24FD5D7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6F80F6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57496FA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4D0A82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1002</w:t>
            </w:r>
          </w:p>
        </w:tc>
        <w:tc>
          <w:tcPr>
            <w:tcW w:w="709" w:type="dxa"/>
          </w:tcPr>
          <w:p w14:paraId="43CF7D8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A0FF8C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1C744A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B6051CC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CFB0D8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205</w:t>
            </w:r>
          </w:p>
        </w:tc>
        <w:tc>
          <w:tcPr>
            <w:tcW w:w="425" w:type="dxa"/>
          </w:tcPr>
          <w:p w14:paraId="6643B75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205</w:t>
            </w:r>
          </w:p>
        </w:tc>
        <w:tc>
          <w:tcPr>
            <w:tcW w:w="1843" w:type="dxa"/>
          </w:tcPr>
          <w:p w14:paraId="4EDE15C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8F6F0A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47A08D5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8B1C40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1002</w:t>
            </w:r>
          </w:p>
        </w:tc>
        <w:tc>
          <w:tcPr>
            <w:tcW w:w="709" w:type="dxa"/>
          </w:tcPr>
          <w:p w14:paraId="26B8E7C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EA0847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0F07053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020C48EF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92EBCC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206</w:t>
            </w:r>
          </w:p>
        </w:tc>
        <w:tc>
          <w:tcPr>
            <w:tcW w:w="425" w:type="dxa"/>
          </w:tcPr>
          <w:p w14:paraId="710CE49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206</w:t>
            </w:r>
          </w:p>
        </w:tc>
        <w:tc>
          <w:tcPr>
            <w:tcW w:w="1843" w:type="dxa"/>
          </w:tcPr>
          <w:p w14:paraId="16A9C3C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9C8842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C83BF36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54B670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1002</w:t>
            </w:r>
          </w:p>
        </w:tc>
        <w:tc>
          <w:tcPr>
            <w:tcW w:w="709" w:type="dxa"/>
          </w:tcPr>
          <w:p w14:paraId="08BCBE2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BD8B27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5344661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CDED183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2C56B97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207</w:t>
            </w:r>
          </w:p>
        </w:tc>
        <w:tc>
          <w:tcPr>
            <w:tcW w:w="425" w:type="dxa"/>
          </w:tcPr>
          <w:p w14:paraId="1616C0E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207</w:t>
            </w:r>
          </w:p>
        </w:tc>
        <w:tc>
          <w:tcPr>
            <w:tcW w:w="1843" w:type="dxa"/>
          </w:tcPr>
          <w:p w14:paraId="01F2921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1DB5D1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78F01F0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744A491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1042</w:t>
            </w:r>
          </w:p>
        </w:tc>
        <w:tc>
          <w:tcPr>
            <w:tcW w:w="709" w:type="dxa"/>
          </w:tcPr>
          <w:p w14:paraId="60E2458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63922DF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9FA92C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63C18E98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2B185EF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208</w:t>
            </w:r>
          </w:p>
        </w:tc>
        <w:tc>
          <w:tcPr>
            <w:tcW w:w="425" w:type="dxa"/>
          </w:tcPr>
          <w:p w14:paraId="6100E5E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208</w:t>
            </w:r>
          </w:p>
        </w:tc>
        <w:tc>
          <w:tcPr>
            <w:tcW w:w="1843" w:type="dxa"/>
          </w:tcPr>
          <w:p w14:paraId="7A81A30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A57BC3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2DBD228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761A3C5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1021</w:t>
            </w:r>
          </w:p>
        </w:tc>
        <w:tc>
          <w:tcPr>
            <w:tcW w:w="709" w:type="dxa"/>
          </w:tcPr>
          <w:p w14:paraId="678ADB7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511F45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CD7897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2469D39C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3883A6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209</w:t>
            </w:r>
          </w:p>
        </w:tc>
        <w:tc>
          <w:tcPr>
            <w:tcW w:w="425" w:type="dxa"/>
          </w:tcPr>
          <w:p w14:paraId="6C36664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209</w:t>
            </w:r>
          </w:p>
        </w:tc>
        <w:tc>
          <w:tcPr>
            <w:tcW w:w="1843" w:type="dxa"/>
          </w:tcPr>
          <w:p w14:paraId="7DFF77B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4CA1202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C5BE65D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CA1685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1005</w:t>
            </w:r>
          </w:p>
        </w:tc>
        <w:tc>
          <w:tcPr>
            <w:tcW w:w="709" w:type="dxa"/>
          </w:tcPr>
          <w:p w14:paraId="672C69F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DE9B71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A22CEF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7E5D943F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0AE7DC6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210</w:t>
            </w:r>
          </w:p>
        </w:tc>
        <w:tc>
          <w:tcPr>
            <w:tcW w:w="425" w:type="dxa"/>
          </w:tcPr>
          <w:p w14:paraId="7BFFB90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210</w:t>
            </w:r>
          </w:p>
        </w:tc>
        <w:tc>
          <w:tcPr>
            <w:tcW w:w="1843" w:type="dxa"/>
          </w:tcPr>
          <w:p w14:paraId="1C6B332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796AD7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A88CA6D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7CCA938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1003</w:t>
            </w:r>
          </w:p>
        </w:tc>
        <w:tc>
          <w:tcPr>
            <w:tcW w:w="709" w:type="dxa"/>
          </w:tcPr>
          <w:p w14:paraId="028AC3B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08402E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0370183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7888BFCE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670D43C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211</w:t>
            </w:r>
          </w:p>
        </w:tc>
        <w:tc>
          <w:tcPr>
            <w:tcW w:w="425" w:type="dxa"/>
          </w:tcPr>
          <w:p w14:paraId="02EDEBC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211</w:t>
            </w:r>
          </w:p>
        </w:tc>
        <w:tc>
          <w:tcPr>
            <w:tcW w:w="1843" w:type="dxa"/>
          </w:tcPr>
          <w:p w14:paraId="7C7A295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5920EA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F4A3300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C9388B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1005</w:t>
            </w:r>
          </w:p>
        </w:tc>
        <w:tc>
          <w:tcPr>
            <w:tcW w:w="709" w:type="dxa"/>
          </w:tcPr>
          <w:p w14:paraId="22F0250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1CA3E6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6C82D8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7FCBEEB4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133419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212</w:t>
            </w:r>
          </w:p>
        </w:tc>
        <w:tc>
          <w:tcPr>
            <w:tcW w:w="425" w:type="dxa"/>
          </w:tcPr>
          <w:p w14:paraId="16680C2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212</w:t>
            </w:r>
          </w:p>
        </w:tc>
        <w:tc>
          <w:tcPr>
            <w:tcW w:w="1843" w:type="dxa"/>
          </w:tcPr>
          <w:p w14:paraId="30A72D4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187FDE7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C8682D9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F56B63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1003</w:t>
            </w:r>
          </w:p>
        </w:tc>
        <w:tc>
          <w:tcPr>
            <w:tcW w:w="709" w:type="dxa"/>
          </w:tcPr>
          <w:p w14:paraId="4C985D4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C3F40B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1A270B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4B631673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4D916CE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213</w:t>
            </w:r>
          </w:p>
        </w:tc>
        <w:tc>
          <w:tcPr>
            <w:tcW w:w="425" w:type="dxa"/>
          </w:tcPr>
          <w:p w14:paraId="5F0B709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213</w:t>
            </w:r>
          </w:p>
        </w:tc>
        <w:tc>
          <w:tcPr>
            <w:tcW w:w="1843" w:type="dxa"/>
          </w:tcPr>
          <w:p w14:paraId="54EC5F0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B064C2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0BA498B7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483537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1000</w:t>
            </w:r>
          </w:p>
        </w:tc>
        <w:tc>
          <w:tcPr>
            <w:tcW w:w="709" w:type="dxa"/>
          </w:tcPr>
          <w:p w14:paraId="7D25AB6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92EABC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E818F4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4C964E47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3610A5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214</w:t>
            </w:r>
          </w:p>
        </w:tc>
        <w:tc>
          <w:tcPr>
            <w:tcW w:w="425" w:type="dxa"/>
          </w:tcPr>
          <w:p w14:paraId="2CD5F61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214</w:t>
            </w:r>
          </w:p>
        </w:tc>
        <w:tc>
          <w:tcPr>
            <w:tcW w:w="1843" w:type="dxa"/>
          </w:tcPr>
          <w:p w14:paraId="274F4F7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8A9348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E5192EE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1A7EBDE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1005</w:t>
            </w:r>
          </w:p>
        </w:tc>
        <w:tc>
          <w:tcPr>
            <w:tcW w:w="709" w:type="dxa"/>
          </w:tcPr>
          <w:p w14:paraId="0B473FA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76288A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A20EFA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760C99DB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D45E29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215</w:t>
            </w:r>
          </w:p>
        </w:tc>
        <w:tc>
          <w:tcPr>
            <w:tcW w:w="425" w:type="dxa"/>
          </w:tcPr>
          <w:p w14:paraId="3D13A5A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215</w:t>
            </w:r>
          </w:p>
        </w:tc>
        <w:tc>
          <w:tcPr>
            <w:tcW w:w="1843" w:type="dxa"/>
          </w:tcPr>
          <w:p w14:paraId="35C70B3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005965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16485C1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686C1F4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1003</w:t>
            </w:r>
          </w:p>
        </w:tc>
        <w:tc>
          <w:tcPr>
            <w:tcW w:w="709" w:type="dxa"/>
          </w:tcPr>
          <w:p w14:paraId="16F871F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438A05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1B6B14E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234F7CA6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C77678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216</w:t>
            </w:r>
          </w:p>
        </w:tc>
        <w:tc>
          <w:tcPr>
            <w:tcW w:w="425" w:type="dxa"/>
          </w:tcPr>
          <w:p w14:paraId="6BCAD74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216</w:t>
            </w:r>
          </w:p>
        </w:tc>
        <w:tc>
          <w:tcPr>
            <w:tcW w:w="1843" w:type="dxa"/>
          </w:tcPr>
          <w:p w14:paraId="5FB235C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2C5215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F9C62CA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D86BFF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1003</w:t>
            </w:r>
          </w:p>
        </w:tc>
        <w:tc>
          <w:tcPr>
            <w:tcW w:w="709" w:type="dxa"/>
          </w:tcPr>
          <w:p w14:paraId="157F45D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EA629A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5798FDD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93383E1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B6DA7B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217</w:t>
            </w:r>
          </w:p>
        </w:tc>
        <w:tc>
          <w:tcPr>
            <w:tcW w:w="425" w:type="dxa"/>
          </w:tcPr>
          <w:p w14:paraId="78C83F9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217</w:t>
            </w:r>
          </w:p>
        </w:tc>
        <w:tc>
          <w:tcPr>
            <w:tcW w:w="1843" w:type="dxa"/>
          </w:tcPr>
          <w:p w14:paraId="353D815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1396D01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BB945F7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DBDDF2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1003</w:t>
            </w:r>
          </w:p>
        </w:tc>
        <w:tc>
          <w:tcPr>
            <w:tcW w:w="709" w:type="dxa"/>
          </w:tcPr>
          <w:p w14:paraId="6826035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55B720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0326AA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3C1C79B9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2857338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218</w:t>
            </w:r>
          </w:p>
        </w:tc>
        <w:tc>
          <w:tcPr>
            <w:tcW w:w="425" w:type="dxa"/>
          </w:tcPr>
          <w:p w14:paraId="3460348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218</w:t>
            </w:r>
          </w:p>
        </w:tc>
        <w:tc>
          <w:tcPr>
            <w:tcW w:w="1843" w:type="dxa"/>
          </w:tcPr>
          <w:p w14:paraId="69CD111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B16641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250ACF67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AC35E7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1043</w:t>
            </w:r>
          </w:p>
        </w:tc>
        <w:tc>
          <w:tcPr>
            <w:tcW w:w="709" w:type="dxa"/>
          </w:tcPr>
          <w:p w14:paraId="240AB51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9D3363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46D3883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A4C5ECB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2B76715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219</w:t>
            </w:r>
          </w:p>
        </w:tc>
        <w:tc>
          <w:tcPr>
            <w:tcW w:w="425" w:type="dxa"/>
          </w:tcPr>
          <w:p w14:paraId="79E70D3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219</w:t>
            </w:r>
          </w:p>
        </w:tc>
        <w:tc>
          <w:tcPr>
            <w:tcW w:w="1843" w:type="dxa"/>
          </w:tcPr>
          <w:p w14:paraId="2FF2E56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1458568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1BFD0B6F" w14:textId="77777777" w:rsidR="00E90F17" w:rsidRPr="00E90F17" w:rsidRDefault="00E90F17" w:rsidP="00E3500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E3500E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5AC5B3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1022</w:t>
            </w:r>
          </w:p>
        </w:tc>
        <w:tc>
          <w:tcPr>
            <w:tcW w:w="709" w:type="dxa"/>
          </w:tcPr>
          <w:p w14:paraId="5035430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6590D6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4164FD0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48F1C12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EDD7CB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220</w:t>
            </w:r>
          </w:p>
        </w:tc>
        <w:tc>
          <w:tcPr>
            <w:tcW w:w="425" w:type="dxa"/>
          </w:tcPr>
          <w:p w14:paraId="52076D8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220</w:t>
            </w:r>
          </w:p>
        </w:tc>
        <w:tc>
          <w:tcPr>
            <w:tcW w:w="1843" w:type="dxa"/>
          </w:tcPr>
          <w:p w14:paraId="02027C9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47343F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50325A9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4C8A77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1007</w:t>
            </w:r>
          </w:p>
        </w:tc>
        <w:tc>
          <w:tcPr>
            <w:tcW w:w="709" w:type="dxa"/>
          </w:tcPr>
          <w:p w14:paraId="40CCC59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AC3F68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1AD5BBB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6229948D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134A80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221</w:t>
            </w:r>
          </w:p>
        </w:tc>
        <w:tc>
          <w:tcPr>
            <w:tcW w:w="425" w:type="dxa"/>
          </w:tcPr>
          <w:p w14:paraId="6C1F8F1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221</w:t>
            </w:r>
          </w:p>
        </w:tc>
        <w:tc>
          <w:tcPr>
            <w:tcW w:w="1843" w:type="dxa"/>
          </w:tcPr>
          <w:p w14:paraId="11C1C1D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137515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52395651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7CB1531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1240</w:t>
            </w:r>
          </w:p>
        </w:tc>
        <w:tc>
          <w:tcPr>
            <w:tcW w:w="709" w:type="dxa"/>
          </w:tcPr>
          <w:p w14:paraId="39CD884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CF0D27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5DC8246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44074BE2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034DF3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222</w:t>
            </w:r>
          </w:p>
        </w:tc>
        <w:tc>
          <w:tcPr>
            <w:tcW w:w="425" w:type="dxa"/>
          </w:tcPr>
          <w:p w14:paraId="3763C30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222</w:t>
            </w:r>
          </w:p>
        </w:tc>
        <w:tc>
          <w:tcPr>
            <w:tcW w:w="1843" w:type="dxa"/>
          </w:tcPr>
          <w:p w14:paraId="093CD39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D8EBDC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8130DF3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E0B05F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1000</w:t>
            </w:r>
          </w:p>
        </w:tc>
        <w:tc>
          <w:tcPr>
            <w:tcW w:w="709" w:type="dxa"/>
          </w:tcPr>
          <w:p w14:paraId="47F06A4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6D2B3E8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F0A951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0DC0D4F6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66F6E87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223</w:t>
            </w:r>
          </w:p>
        </w:tc>
        <w:tc>
          <w:tcPr>
            <w:tcW w:w="425" w:type="dxa"/>
          </w:tcPr>
          <w:p w14:paraId="2941862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223</w:t>
            </w:r>
          </w:p>
        </w:tc>
        <w:tc>
          <w:tcPr>
            <w:tcW w:w="1843" w:type="dxa"/>
          </w:tcPr>
          <w:p w14:paraId="51C5883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206DF2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CAC823B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10D1D2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812</w:t>
            </w:r>
          </w:p>
        </w:tc>
        <w:tc>
          <w:tcPr>
            <w:tcW w:w="709" w:type="dxa"/>
          </w:tcPr>
          <w:p w14:paraId="6F25180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7D184FE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8BDA07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25DBA097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9B6A6E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224</w:t>
            </w:r>
          </w:p>
        </w:tc>
        <w:tc>
          <w:tcPr>
            <w:tcW w:w="425" w:type="dxa"/>
          </w:tcPr>
          <w:p w14:paraId="2F2DB4F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224</w:t>
            </w:r>
          </w:p>
        </w:tc>
        <w:tc>
          <w:tcPr>
            <w:tcW w:w="1843" w:type="dxa"/>
          </w:tcPr>
          <w:p w14:paraId="0784921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03E664B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38B17AF8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BC75D6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1141</w:t>
            </w:r>
          </w:p>
        </w:tc>
        <w:tc>
          <w:tcPr>
            <w:tcW w:w="709" w:type="dxa"/>
          </w:tcPr>
          <w:p w14:paraId="7A57F68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B9AD59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1E00F59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699B0F2A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5AC93C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225</w:t>
            </w:r>
          </w:p>
        </w:tc>
        <w:tc>
          <w:tcPr>
            <w:tcW w:w="425" w:type="dxa"/>
          </w:tcPr>
          <w:p w14:paraId="78AEFC3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225</w:t>
            </w:r>
          </w:p>
        </w:tc>
        <w:tc>
          <w:tcPr>
            <w:tcW w:w="1843" w:type="dxa"/>
          </w:tcPr>
          <w:p w14:paraId="6C0F5ED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4B63E3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E7E85CB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56DFC29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1144</w:t>
            </w:r>
          </w:p>
        </w:tc>
        <w:tc>
          <w:tcPr>
            <w:tcW w:w="709" w:type="dxa"/>
          </w:tcPr>
          <w:p w14:paraId="61381E6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0F3143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485B175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11DAD44F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CA19EB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226</w:t>
            </w:r>
          </w:p>
        </w:tc>
        <w:tc>
          <w:tcPr>
            <w:tcW w:w="425" w:type="dxa"/>
          </w:tcPr>
          <w:p w14:paraId="5F51BD5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226</w:t>
            </w:r>
          </w:p>
        </w:tc>
        <w:tc>
          <w:tcPr>
            <w:tcW w:w="1843" w:type="dxa"/>
          </w:tcPr>
          <w:p w14:paraId="5DDAD40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2F050DA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6FEA665C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E65C05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1142</w:t>
            </w:r>
          </w:p>
        </w:tc>
        <w:tc>
          <w:tcPr>
            <w:tcW w:w="709" w:type="dxa"/>
          </w:tcPr>
          <w:p w14:paraId="708FEF0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CD1558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65CA02D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22891CC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130FA00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227</w:t>
            </w:r>
          </w:p>
        </w:tc>
        <w:tc>
          <w:tcPr>
            <w:tcW w:w="425" w:type="dxa"/>
          </w:tcPr>
          <w:p w14:paraId="597A473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227</w:t>
            </w:r>
          </w:p>
        </w:tc>
        <w:tc>
          <w:tcPr>
            <w:tcW w:w="1843" w:type="dxa"/>
          </w:tcPr>
          <w:p w14:paraId="430BD92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897BAB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2FE3B642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DD3D46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1144</w:t>
            </w:r>
          </w:p>
        </w:tc>
        <w:tc>
          <w:tcPr>
            <w:tcW w:w="709" w:type="dxa"/>
          </w:tcPr>
          <w:p w14:paraId="52881F6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B297DC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11CBCA9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7681D4B7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96E11C1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228</w:t>
            </w:r>
          </w:p>
        </w:tc>
        <w:tc>
          <w:tcPr>
            <w:tcW w:w="425" w:type="dxa"/>
          </w:tcPr>
          <w:p w14:paraId="0EAC005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228</w:t>
            </w:r>
          </w:p>
        </w:tc>
        <w:tc>
          <w:tcPr>
            <w:tcW w:w="1843" w:type="dxa"/>
          </w:tcPr>
          <w:p w14:paraId="7796D54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70823C9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4F5C8297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2B0ACB2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1023</w:t>
            </w:r>
          </w:p>
        </w:tc>
        <w:tc>
          <w:tcPr>
            <w:tcW w:w="709" w:type="dxa"/>
          </w:tcPr>
          <w:p w14:paraId="58213B8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DF5EDD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EB1CFE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3A1AE06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6DCA5DB9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229</w:t>
            </w:r>
          </w:p>
        </w:tc>
        <w:tc>
          <w:tcPr>
            <w:tcW w:w="425" w:type="dxa"/>
          </w:tcPr>
          <w:p w14:paraId="077A7C1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229</w:t>
            </w:r>
          </w:p>
        </w:tc>
        <w:tc>
          <w:tcPr>
            <w:tcW w:w="1843" w:type="dxa"/>
          </w:tcPr>
          <w:p w14:paraId="00F852C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518B975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733AE882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5F6B61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10024</w:t>
            </w:r>
          </w:p>
        </w:tc>
        <w:tc>
          <w:tcPr>
            <w:tcW w:w="709" w:type="dxa"/>
          </w:tcPr>
          <w:p w14:paraId="54B47BB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2AFB739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0B8DA28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Дошкольное, начальное и среднее общее образование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3.5.1</w:t>
            </w:r>
          </w:p>
        </w:tc>
      </w:tr>
      <w:tr w:rsidR="008B7C0B" w:rsidRPr="00E90F17" w14:paraId="714779F0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7C9DFBDC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230</w:t>
            </w:r>
          </w:p>
        </w:tc>
        <w:tc>
          <w:tcPr>
            <w:tcW w:w="425" w:type="dxa"/>
          </w:tcPr>
          <w:p w14:paraId="53D4256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230</w:t>
            </w:r>
          </w:p>
        </w:tc>
        <w:tc>
          <w:tcPr>
            <w:tcW w:w="1843" w:type="dxa"/>
          </w:tcPr>
          <w:p w14:paraId="0CABAB4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30D6618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</w:p>
          <w:p w14:paraId="2B67CA90" w14:textId="77777777" w:rsidR="00E90F17" w:rsidRPr="00E90F17" w:rsidRDefault="00E90F17" w:rsidP="008B7C0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8B7C0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47D2C656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1061</w:t>
            </w:r>
          </w:p>
        </w:tc>
        <w:tc>
          <w:tcPr>
            <w:tcW w:w="709" w:type="dxa"/>
          </w:tcPr>
          <w:p w14:paraId="7C0FAAC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001796D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2401B9F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3C8E6772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E1DF1C8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231</w:t>
            </w:r>
          </w:p>
        </w:tc>
        <w:tc>
          <w:tcPr>
            <w:tcW w:w="425" w:type="dxa"/>
          </w:tcPr>
          <w:p w14:paraId="3DD180C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231</w:t>
            </w:r>
          </w:p>
        </w:tc>
        <w:tc>
          <w:tcPr>
            <w:tcW w:w="1843" w:type="dxa"/>
          </w:tcPr>
          <w:p w14:paraId="2945A36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</w:p>
          <w:p w14:paraId="6F99F20A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района</w:t>
            </w:r>
            <w:r w:rsidR="001212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1212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7FE76B1B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1027</w:t>
            </w:r>
          </w:p>
        </w:tc>
        <w:tc>
          <w:tcPr>
            <w:tcW w:w="709" w:type="dxa"/>
          </w:tcPr>
          <w:p w14:paraId="6C04E63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1300AC1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1BD7B02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58B2A4F6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3E2343A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232</w:t>
            </w:r>
          </w:p>
        </w:tc>
        <w:tc>
          <w:tcPr>
            <w:tcW w:w="425" w:type="dxa"/>
          </w:tcPr>
          <w:p w14:paraId="69E6285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232</w:t>
            </w:r>
          </w:p>
        </w:tc>
        <w:tc>
          <w:tcPr>
            <w:tcW w:w="1843" w:type="dxa"/>
          </w:tcPr>
          <w:p w14:paraId="3DA67BEE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  <w:r w:rsidR="001212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 района</w:t>
            </w:r>
            <w:r w:rsidR="001212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1212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36ED29A3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1398</w:t>
            </w:r>
          </w:p>
        </w:tc>
        <w:tc>
          <w:tcPr>
            <w:tcW w:w="709" w:type="dxa"/>
          </w:tcPr>
          <w:p w14:paraId="43631354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4AE9516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Образование из земель, государственная собственность на которые не разграничена</w:t>
            </w:r>
          </w:p>
        </w:tc>
        <w:tc>
          <w:tcPr>
            <w:tcW w:w="2210" w:type="dxa"/>
            <w:gridSpan w:val="2"/>
          </w:tcPr>
          <w:p w14:paraId="73E5F9F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Для индивидуального жилищного строительства</w:t>
            </w: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, 2.1</w:t>
            </w:r>
          </w:p>
        </w:tc>
      </w:tr>
      <w:tr w:rsidR="008B7C0B" w:rsidRPr="00E90F17" w14:paraId="7C926285" w14:textId="77777777" w:rsidTr="008B7C0B">
        <w:trPr>
          <w:cantSplit/>
          <w:trHeight w:val="20"/>
        </w:trPr>
        <w:tc>
          <w:tcPr>
            <w:tcW w:w="284" w:type="dxa"/>
            <w:gridSpan w:val="2"/>
          </w:tcPr>
          <w:p w14:paraId="586F4882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233</w:t>
            </w:r>
          </w:p>
        </w:tc>
        <w:tc>
          <w:tcPr>
            <w:tcW w:w="425" w:type="dxa"/>
          </w:tcPr>
          <w:p w14:paraId="403D8695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:ЗУ</w:t>
            </w:r>
            <w:proofErr w:type="gramEnd"/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233</w:t>
            </w:r>
          </w:p>
        </w:tc>
        <w:tc>
          <w:tcPr>
            <w:tcW w:w="1843" w:type="dxa"/>
          </w:tcPr>
          <w:p w14:paraId="1360D66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поселок</w:t>
            </w:r>
            <w:proofErr w:type="gramEnd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spellStart"/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  <w:r w:rsidR="001212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муниципального района</w:t>
            </w:r>
            <w:r w:rsidR="001212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Сергиевский Самарской</w:t>
            </w:r>
            <w:r w:rsidR="0012121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области</w:t>
            </w:r>
          </w:p>
        </w:tc>
        <w:tc>
          <w:tcPr>
            <w:tcW w:w="283" w:type="dxa"/>
          </w:tcPr>
          <w:p w14:paraId="050ED457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354720</w:t>
            </w:r>
          </w:p>
        </w:tc>
        <w:tc>
          <w:tcPr>
            <w:tcW w:w="709" w:type="dxa"/>
          </w:tcPr>
          <w:p w14:paraId="24F4BEAF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sz w:val="12"/>
                <w:szCs w:val="12"/>
              </w:rPr>
              <w:t>Земли населённых пунктов</w:t>
            </w:r>
          </w:p>
        </w:tc>
        <w:tc>
          <w:tcPr>
            <w:tcW w:w="1759" w:type="dxa"/>
          </w:tcPr>
          <w:p w14:paraId="5C441870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Образование земельного участка путем перераспределения земельного участка с кадастровым номером 63:31:0000000:5032 и земель, находящихся в государственной или муниципальной собственности</w:t>
            </w:r>
          </w:p>
        </w:tc>
        <w:tc>
          <w:tcPr>
            <w:tcW w:w="2210" w:type="dxa"/>
            <w:gridSpan w:val="2"/>
          </w:tcPr>
          <w:p w14:paraId="3B6A6ADD" w14:textId="77777777" w:rsidR="00E90F17" w:rsidRPr="00E90F17" w:rsidRDefault="00E90F17" w:rsidP="00AC3A5F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90F17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Улично-дорожная сеть, 12.0.1</w:t>
            </w:r>
          </w:p>
        </w:tc>
      </w:tr>
    </w:tbl>
    <w:p w14:paraId="16DA780A" w14:textId="77777777" w:rsidR="00946F4C" w:rsidRPr="00946F4C" w:rsidRDefault="00946F4C" w:rsidP="00946F4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397"/>
        <w:gridCol w:w="2504"/>
        <w:gridCol w:w="2612"/>
      </w:tblGrid>
      <w:tr w:rsidR="00DA3FA6" w:rsidRPr="00DA3FA6" w14:paraId="4DEECE39" w14:textId="77777777" w:rsidTr="00DA3FA6">
        <w:trPr>
          <w:trHeight w:val="20"/>
        </w:trPr>
        <w:tc>
          <w:tcPr>
            <w:tcW w:w="7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3BC48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</w:tr>
      <w:tr w:rsidR="00DA3FA6" w:rsidRPr="00DA3FA6" w14:paraId="60135C15" w14:textId="77777777" w:rsidTr="00DA3FA6">
        <w:trPr>
          <w:trHeight w:val="20"/>
        </w:trPr>
        <w:tc>
          <w:tcPr>
            <w:tcW w:w="239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6A4B7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5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DE814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DD222D3" w14:textId="77777777" w:rsidTr="00DA3FA6">
        <w:trPr>
          <w:trHeight w:val="20"/>
        </w:trPr>
        <w:tc>
          <w:tcPr>
            <w:tcW w:w="23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08E2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1A906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2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22097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753CC5A5" w14:textId="77777777" w:rsidTr="00DA3FA6">
        <w:trPr>
          <w:trHeight w:val="20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8ED78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2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EE94C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466244,81</w:t>
            </w:r>
          </w:p>
        </w:tc>
        <w:tc>
          <w:tcPr>
            <w:tcW w:w="2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CE8E7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2242130,69</w:t>
            </w:r>
          </w:p>
        </w:tc>
      </w:tr>
      <w:tr w:rsidR="00DA3FA6" w:rsidRPr="00DA3FA6" w14:paraId="3C436985" w14:textId="77777777" w:rsidTr="00DA3FA6">
        <w:trPr>
          <w:trHeight w:val="20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77374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2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90DE8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466256,85</w:t>
            </w:r>
          </w:p>
        </w:tc>
        <w:tc>
          <w:tcPr>
            <w:tcW w:w="2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B600A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2242149,80</w:t>
            </w:r>
          </w:p>
        </w:tc>
      </w:tr>
      <w:tr w:rsidR="00DA3FA6" w:rsidRPr="00DA3FA6" w14:paraId="069AFC55" w14:textId="77777777" w:rsidTr="00DA3FA6">
        <w:trPr>
          <w:trHeight w:val="20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33FA4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2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14F29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466230,12</w:t>
            </w:r>
          </w:p>
        </w:tc>
        <w:tc>
          <w:tcPr>
            <w:tcW w:w="2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AAAC2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2242166,59</w:t>
            </w:r>
          </w:p>
        </w:tc>
      </w:tr>
      <w:tr w:rsidR="00DA3FA6" w:rsidRPr="00DA3FA6" w14:paraId="3B39FDB1" w14:textId="77777777" w:rsidTr="00DA3FA6">
        <w:trPr>
          <w:trHeight w:val="20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CF0A2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2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C4E8E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466244,81</w:t>
            </w:r>
          </w:p>
        </w:tc>
        <w:tc>
          <w:tcPr>
            <w:tcW w:w="2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28FB3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2242130,69</w:t>
            </w:r>
          </w:p>
        </w:tc>
      </w:tr>
    </w:tbl>
    <w:p w14:paraId="3AC6362F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397"/>
        <w:gridCol w:w="2504"/>
        <w:gridCol w:w="2612"/>
      </w:tblGrid>
      <w:tr w:rsidR="00DA3FA6" w:rsidRPr="00DA3FA6" w14:paraId="29C8E7CE" w14:textId="77777777" w:rsidTr="00DA3FA6">
        <w:trPr>
          <w:trHeight w:val="20"/>
        </w:trPr>
        <w:tc>
          <w:tcPr>
            <w:tcW w:w="7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197C7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</w:tr>
      <w:tr w:rsidR="00DA3FA6" w:rsidRPr="00DA3FA6" w14:paraId="320BFC01" w14:textId="77777777" w:rsidTr="00DA3FA6">
        <w:trPr>
          <w:trHeight w:val="20"/>
        </w:trPr>
        <w:tc>
          <w:tcPr>
            <w:tcW w:w="239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71860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5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2EA8B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2FCA72E" w14:textId="77777777" w:rsidTr="00DA3FA6">
        <w:trPr>
          <w:trHeight w:val="20"/>
        </w:trPr>
        <w:tc>
          <w:tcPr>
            <w:tcW w:w="23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F85C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4B43B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2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70731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7DF6A248" w14:textId="77777777" w:rsidTr="00DA3FA6">
        <w:trPr>
          <w:trHeight w:val="20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A6576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2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74773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466134,72</w:t>
            </w:r>
          </w:p>
        </w:tc>
        <w:tc>
          <w:tcPr>
            <w:tcW w:w="2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0D6C0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2242399,83</w:t>
            </w:r>
          </w:p>
        </w:tc>
      </w:tr>
      <w:tr w:rsidR="00DA3FA6" w:rsidRPr="00DA3FA6" w14:paraId="4C212B58" w14:textId="77777777" w:rsidTr="00DA3FA6">
        <w:trPr>
          <w:trHeight w:val="20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BC9E8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2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19F94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466189,48</w:t>
            </w:r>
          </w:p>
        </w:tc>
        <w:tc>
          <w:tcPr>
            <w:tcW w:w="2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7C219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2242486,70</w:t>
            </w:r>
          </w:p>
        </w:tc>
      </w:tr>
      <w:tr w:rsidR="00DA3FA6" w:rsidRPr="00DA3FA6" w14:paraId="5BD66003" w14:textId="77777777" w:rsidTr="00DA3FA6">
        <w:trPr>
          <w:trHeight w:val="20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889D1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</w:t>
            </w:r>
          </w:p>
        </w:tc>
        <w:tc>
          <w:tcPr>
            <w:tcW w:w="2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00730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466105,88</w:t>
            </w:r>
          </w:p>
        </w:tc>
        <w:tc>
          <w:tcPr>
            <w:tcW w:w="2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4A637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2242520,15</w:t>
            </w:r>
          </w:p>
        </w:tc>
      </w:tr>
      <w:tr w:rsidR="00DA3FA6" w:rsidRPr="00DA3FA6" w14:paraId="3D308762" w14:textId="77777777" w:rsidTr="00DA3FA6">
        <w:trPr>
          <w:trHeight w:val="20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2E2B2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</w:p>
        </w:tc>
        <w:tc>
          <w:tcPr>
            <w:tcW w:w="2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397B3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466093,53</w:t>
            </w:r>
          </w:p>
        </w:tc>
        <w:tc>
          <w:tcPr>
            <w:tcW w:w="2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399C5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2242500,55</w:t>
            </w:r>
          </w:p>
        </w:tc>
      </w:tr>
      <w:tr w:rsidR="00DA3FA6" w:rsidRPr="00DA3FA6" w14:paraId="6FEE83C8" w14:textId="77777777" w:rsidTr="00DA3FA6">
        <w:trPr>
          <w:trHeight w:val="20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C68E2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2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481DF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466134,72</w:t>
            </w:r>
          </w:p>
        </w:tc>
        <w:tc>
          <w:tcPr>
            <w:tcW w:w="2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B2AEF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2242399,83</w:t>
            </w:r>
          </w:p>
        </w:tc>
      </w:tr>
    </w:tbl>
    <w:p w14:paraId="2C4271E4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397"/>
        <w:gridCol w:w="2504"/>
        <w:gridCol w:w="2612"/>
      </w:tblGrid>
      <w:tr w:rsidR="00DA3FA6" w:rsidRPr="00DA3FA6" w14:paraId="0D6E5838" w14:textId="77777777" w:rsidTr="00DA3FA6">
        <w:trPr>
          <w:trHeight w:val="20"/>
        </w:trPr>
        <w:tc>
          <w:tcPr>
            <w:tcW w:w="7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17F06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</w:p>
        </w:tc>
      </w:tr>
      <w:tr w:rsidR="00DA3FA6" w:rsidRPr="00DA3FA6" w14:paraId="43010078" w14:textId="77777777" w:rsidTr="00DA3FA6">
        <w:trPr>
          <w:trHeight w:val="20"/>
        </w:trPr>
        <w:tc>
          <w:tcPr>
            <w:tcW w:w="239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3B03A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5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0911E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06A9ABB" w14:textId="77777777" w:rsidTr="00DA3FA6">
        <w:trPr>
          <w:trHeight w:val="20"/>
        </w:trPr>
        <w:tc>
          <w:tcPr>
            <w:tcW w:w="23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7BD9D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5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16D5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2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AD7B9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A9F9EC2" w14:textId="77777777" w:rsidTr="00DA3FA6">
        <w:trPr>
          <w:trHeight w:val="20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BEDA1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2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C17C6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465897,77</w:t>
            </w:r>
          </w:p>
        </w:tc>
        <w:tc>
          <w:tcPr>
            <w:tcW w:w="2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CE18F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2242204,69</w:t>
            </w:r>
          </w:p>
        </w:tc>
      </w:tr>
      <w:tr w:rsidR="00DA3FA6" w:rsidRPr="00DA3FA6" w14:paraId="7B48F791" w14:textId="77777777" w:rsidTr="00DA3FA6">
        <w:trPr>
          <w:trHeight w:val="20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9A3DB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</w:t>
            </w:r>
          </w:p>
        </w:tc>
        <w:tc>
          <w:tcPr>
            <w:tcW w:w="2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3E42A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465910,13</w:t>
            </w:r>
          </w:p>
        </w:tc>
        <w:tc>
          <w:tcPr>
            <w:tcW w:w="2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903B8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2242235,65</w:t>
            </w:r>
          </w:p>
        </w:tc>
      </w:tr>
      <w:tr w:rsidR="00DA3FA6" w:rsidRPr="00DA3FA6" w14:paraId="6777ADB7" w14:textId="77777777" w:rsidTr="00DA3FA6">
        <w:trPr>
          <w:trHeight w:val="20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4E7F1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2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6E9AA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465902,12</w:t>
            </w:r>
          </w:p>
        </w:tc>
        <w:tc>
          <w:tcPr>
            <w:tcW w:w="2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2FD7D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2242238,85</w:t>
            </w:r>
          </w:p>
        </w:tc>
      </w:tr>
      <w:tr w:rsidR="00DA3FA6" w:rsidRPr="00DA3FA6" w14:paraId="43F4BD96" w14:textId="77777777" w:rsidTr="00DA3FA6">
        <w:trPr>
          <w:trHeight w:val="20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502D2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2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E2268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465858,38</w:t>
            </w:r>
          </w:p>
        </w:tc>
        <w:tc>
          <w:tcPr>
            <w:tcW w:w="2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ED341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2242228,37</w:t>
            </w:r>
          </w:p>
        </w:tc>
      </w:tr>
      <w:tr w:rsidR="00DA3FA6" w:rsidRPr="00DA3FA6" w14:paraId="04E746D1" w14:textId="77777777" w:rsidTr="00DA3FA6">
        <w:trPr>
          <w:trHeight w:val="20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19EBC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</w:t>
            </w:r>
          </w:p>
        </w:tc>
        <w:tc>
          <w:tcPr>
            <w:tcW w:w="2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77D5D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465855,65</w:t>
            </w:r>
          </w:p>
        </w:tc>
        <w:tc>
          <w:tcPr>
            <w:tcW w:w="2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526B3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2242221,53</w:t>
            </w:r>
          </w:p>
        </w:tc>
      </w:tr>
      <w:tr w:rsidR="00DA3FA6" w:rsidRPr="00DA3FA6" w14:paraId="176B2060" w14:textId="77777777" w:rsidTr="00DA3FA6">
        <w:trPr>
          <w:trHeight w:val="20"/>
        </w:trPr>
        <w:tc>
          <w:tcPr>
            <w:tcW w:w="2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9477C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2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C2C09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465897,77</w:t>
            </w:r>
          </w:p>
        </w:tc>
        <w:tc>
          <w:tcPr>
            <w:tcW w:w="2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63316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2242204,69</w:t>
            </w:r>
          </w:p>
        </w:tc>
      </w:tr>
    </w:tbl>
    <w:p w14:paraId="03C5C232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505"/>
        <w:gridCol w:w="2457"/>
        <w:gridCol w:w="2551"/>
      </w:tblGrid>
      <w:tr w:rsidR="00DA3FA6" w:rsidRPr="00DA3FA6" w14:paraId="224C8644" w14:textId="77777777" w:rsidTr="00DA3FA6">
        <w:trPr>
          <w:trHeight w:val="20"/>
        </w:trPr>
        <w:tc>
          <w:tcPr>
            <w:tcW w:w="7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B797E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</w:tr>
      <w:tr w:rsidR="00DA3FA6" w:rsidRPr="00DA3FA6" w14:paraId="0799299F" w14:textId="77777777" w:rsidTr="00DA3FA6">
        <w:trPr>
          <w:trHeight w:val="20"/>
        </w:trPr>
        <w:tc>
          <w:tcPr>
            <w:tcW w:w="250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C79B6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50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A1507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594D91B" w14:textId="77777777" w:rsidTr="00DA3FA6">
        <w:trPr>
          <w:trHeight w:val="20"/>
        </w:trPr>
        <w:tc>
          <w:tcPr>
            <w:tcW w:w="25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E6F5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610C8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2A874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8E4E377" w14:textId="77777777" w:rsidTr="00DA3FA6">
        <w:trPr>
          <w:trHeight w:val="20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59B5B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9C8C8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C75A6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DA3FA6" w:rsidRPr="00DA3FA6" w14:paraId="12DB221A" w14:textId="77777777" w:rsidTr="00DA3FA6">
        <w:trPr>
          <w:trHeight w:val="20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F6F3D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F668D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465936,23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21984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2242267,59</w:t>
            </w:r>
          </w:p>
        </w:tc>
      </w:tr>
      <w:tr w:rsidR="00DA3FA6" w:rsidRPr="00DA3FA6" w14:paraId="25EF4868" w14:textId="77777777" w:rsidTr="00DA3FA6">
        <w:trPr>
          <w:trHeight w:val="20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B7F82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B8505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465882,59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EF788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2242289,03</w:t>
            </w:r>
          </w:p>
        </w:tc>
      </w:tr>
      <w:tr w:rsidR="00DA3FA6" w:rsidRPr="00DA3FA6" w14:paraId="0C473763" w14:textId="77777777" w:rsidTr="00DA3FA6">
        <w:trPr>
          <w:trHeight w:val="20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B9793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6B74F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465870,23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720C1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2242258,06</w:t>
            </w:r>
          </w:p>
        </w:tc>
      </w:tr>
      <w:tr w:rsidR="00DA3FA6" w:rsidRPr="00DA3FA6" w14:paraId="5D976FAB" w14:textId="77777777" w:rsidTr="00DA3FA6">
        <w:trPr>
          <w:trHeight w:val="20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2480B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69FB3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465880,3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D6481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2242254,03</w:t>
            </w:r>
          </w:p>
        </w:tc>
      </w:tr>
      <w:tr w:rsidR="00DA3FA6" w:rsidRPr="00DA3FA6" w14:paraId="293E2386" w14:textId="77777777" w:rsidTr="00DA3FA6">
        <w:trPr>
          <w:trHeight w:val="20"/>
        </w:trPr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A3D58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427C4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465936,23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A73F9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2242267,59</w:t>
            </w:r>
          </w:p>
        </w:tc>
      </w:tr>
    </w:tbl>
    <w:p w14:paraId="4FE58599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2552"/>
        <w:gridCol w:w="2410"/>
        <w:gridCol w:w="2551"/>
      </w:tblGrid>
      <w:tr w:rsidR="00DA3FA6" w:rsidRPr="00DA3FA6" w14:paraId="32657DE1" w14:textId="77777777" w:rsidTr="00DA3FA6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43281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</w:tr>
      <w:tr w:rsidR="00DA3FA6" w:rsidRPr="00DA3FA6" w14:paraId="45BE8711" w14:textId="77777777" w:rsidTr="00DA3FA6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9AE8D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E2901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3DCB376" w14:textId="77777777" w:rsidTr="00DA3FA6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0604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8B74F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12FF6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3C20CE2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DD93A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773D9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465916,01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81EF3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2242297,21</w:t>
            </w:r>
          </w:p>
        </w:tc>
      </w:tr>
      <w:tr w:rsidR="00DA3FA6" w:rsidRPr="00DA3FA6" w14:paraId="01349F2F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750B0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34C59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465928,37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8DE91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2242328,19</w:t>
            </w:r>
          </w:p>
        </w:tc>
      </w:tr>
      <w:tr w:rsidR="00DA3FA6" w:rsidRPr="00DA3FA6" w14:paraId="11A0998B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CB708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A94D4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465902,37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0583D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2242338,57</w:t>
            </w:r>
          </w:p>
        </w:tc>
      </w:tr>
      <w:tr w:rsidR="00DA3FA6" w:rsidRPr="00DA3FA6" w14:paraId="31EC9898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2F1E7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B0CB8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465890,01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7D673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2242307,6</w:t>
            </w:r>
          </w:p>
        </w:tc>
      </w:tr>
      <w:tr w:rsidR="00DA3FA6" w:rsidRPr="00DA3FA6" w14:paraId="7618BEA9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A6D83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C2478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465916,01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3F7FD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2242297,21</w:t>
            </w:r>
          </w:p>
        </w:tc>
      </w:tr>
    </w:tbl>
    <w:p w14:paraId="2E574BE3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2552"/>
        <w:gridCol w:w="2410"/>
        <w:gridCol w:w="2551"/>
      </w:tblGrid>
      <w:tr w:rsidR="00DA3FA6" w:rsidRPr="00DA3FA6" w14:paraId="37612903" w14:textId="77777777" w:rsidTr="00DA3FA6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070BE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</w:t>
            </w:r>
          </w:p>
        </w:tc>
      </w:tr>
      <w:tr w:rsidR="00DA3FA6" w:rsidRPr="00DA3FA6" w14:paraId="67EA6FC5" w14:textId="77777777" w:rsidTr="00DA3FA6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6F2E7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570F1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72BC162" w14:textId="77777777" w:rsidTr="00DA3FA6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CEBBE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0C210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5BF0A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7FB9B12B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A6A57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21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26B06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466119,34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4A480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2242258,33</w:t>
            </w:r>
          </w:p>
        </w:tc>
      </w:tr>
      <w:tr w:rsidR="00DA3FA6" w:rsidRPr="00DA3FA6" w14:paraId="1739BF76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CEB82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7BA1F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466107,19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02170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2242287,99</w:t>
            </w:r>
          </w:p>
        </w:tc>
      </w:tr>
      <w:tr w:rsidR="00DA3FA6" w:rsidRPr="00DA3FA6" w14:paraId="2EFF53DE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72BE8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03FE6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466068,38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43D2E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2242278,69</w:t>
            </w:r>
          </w:p>
        </w:tc>
      </w:tr>
      <w:tr w:rsidR="00DA3FA6" w:rsidRPr="00DA3FA6" w14:paraId="47FA5DD3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41450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025ED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466119,34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FDE9A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2242258,33</w:t>
            </w:r>
          </w:p>
        </w:tc>
      </w:tr>
    </w:tbl>
    <w:p w14:paraId="6AEE4888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2552"/>
        <w:gridCol w:w="2410"/>
        <w:gridCol w:w="2551"/>
      </w:tblGrid>
      <w:tr w:rsidR="00DA3FA6" w:rsidRPr="00DA3FA6" w14:paraId="021CE088" w14:textId="77777777" w:rsidTr="00DA3FA6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61844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</w:p>
        </w:tc>
      </w:tr>
      <w:tr w:rsidR="00DA3FA6" w:rsidRPr="00DA3FA6" w14:paraId="6B37C6DC" w14:textId="77777777" w:rsidTr="00DA3FA6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DE661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008D4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76B3443" w14:textId="77777777" w:rsidTr="00DA3FA6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D4D47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E6C9E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DC1DA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100C447C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C0D3F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8FAA1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465930,60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7C9FD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2242333,76</w:t>
            </w:r>
          </w:p>
        </w:tc>
      </w:tr>
      <w:tr w:rsidR="00DA3FA6" w:rsidRPr="00DA3FA6" w14:paraId="406586D9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AC12E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5EEBB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465942,96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846D6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2242364,73</w:t>
            </w:r>
          </w:p>
        </w:tc>
      </w:tr>
      <w:tr w:rsidR="00DA3FA6" w:rsidRPr="00DA3FA6" w14:paraId="37671896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F2F8E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44863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465916,96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DD0DC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2242375,12</w:t>
            </w:r>
          </w:p>
        </w:tc>
      </w:tr>
      <w:tr w:rsidR="00DA3FA6" w:rsidRPr="00DA3FA6" w14:paraId="759C6E33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27054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02B6B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465904,60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281AE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2242344,16</w:t>
            </w:r>
          </w:p>
        </w:tc>
      </w:tr>
      <w:tr w:rsidR="00DA3FA6" w:rsidRPr="00DA3FA6" w14:paraId="4CF7567F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3C7E6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CA3A9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465930,60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359DE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2242333,76</w:t>
            </w:r>
          </w:p>
        </w:tc>
      </w:tr>
    </w:tbl>
    <w:p w14:paraId="47BE2D17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2"/>
        <w:gridCol w:w="2410"/>
        <w:gridCol w:w="2551"/>
      </w:tblGrid>
      <w:tr w:rsidR="00DA3FA6" w:rsidRPr="00DA3FA6" w14:paraId="275F9D08" w14:textId="77777777" w:rsidTr="00DA3FA6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D494D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</w:t>
            </w:r>
          </w:p>
        </w:tc>
      </w:tr>
      <w:tr w:rsidR="00DA3FA6" w:rsidRPr="00DA3FA6" w14:paraId="1BAEE414" w14:textId="77777777" w:rsidTr="00DA3FA6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17FEF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9D396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16F28F2" w14:textId="77777777" w:rsidTr="00DA3FA6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0A2B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1E287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02E74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1107CDD2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828E7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9FCE0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465949,45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AF02B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2242383,68</w:t>
            </w:r>
          </w:p>
        </w:tc>
      </w:tr>
      <w:tr w:rsidR="00DA3FA6" w:rsidRPr="00DA3FA6" w14:paraId="3312D925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6FB2B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276CD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465961,81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868E6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2242414,65</w:t>
            </w:r>
          </w:p>
        </w:tc>
      </w:tr>
      <w:tr w:rsidR="00DA3FA6" w:rsidRPr="00DA3FA6" w14:paraId="1554D12F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21295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3C0B0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465936,77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80FC1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2242424,67</w:t>
            </w:r>
          </w:p>
        </w:tc>
      </w:tr>
      <w:tr w:rsidR="00DA3FA6" w:rsidRPr="00DA3FA6" w14:paraId="1ECF84B1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E9BA1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94B8C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465924,38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82965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2242393,70</w:t>
            </w:r>
          </w:p>
        </w:tc>
      </w:tr>
      <w:tr w:rsidR="00DA3FA6" w:rsidRPr="00DA3FA6" w14:paraId="0B6CCE0F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224D6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00066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465949,45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01F6F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2242383,68</w:t>
            </w:r>
          </w:p>
        </w:tc>
      </w:tr>
    </w:tbl>
    <w:p w14:paraId="6829C4E0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2"/>
        <w:gridCol w:w="2410"/>
        <w:gridCol w:w="2551"/>
      </w:tblGrid>
      <w:tr w:rsidR="00DA3FA6" w:rsidRPr="00DA3FA6" w14:paraId="3EF2F1DC" w14:textId="77777777" w:rsidTr="00DA3FA6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72C4C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</w:t>
            </w:r>
          </w:p>
        </w:tc>
      </w:tr>
      <w:tr w:rsidR="00DA3FA6" w:rsidRPr="00DA3FA6" w14:paraId="741CE777" w14:textId="77777777" w:rsidTr="00DA3FA6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35654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7B454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0AA709E" w14:textId="77777777" w:rsidTr="00DA3FA6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8AF0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90521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A9804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2CA4182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AF34E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8DD4D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466070,46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2B222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2242377,69</w:t>
            </w:r>
          </w:p>
        </w:tc>
      </w:tr>
      <w:tr w:rsidR="00DA3FA6" w:rsidRPr="00DA3FA6" w14:paraId="1FF597CC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3FDE0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36CA6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466052,87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FEB86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2242420,63</w:t>
            </w:r>
          </w:p>
        </w:tc>
      </w:tr>
      <w:tr w:rsidR="00DA3FA6" w:rsidRPr="00DA3FA6" w14:paraId="014B047F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CD318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F2FED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466040,50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2890E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2242389,67</w:t>
            </w:r>
          </w:p>
        </w:tc>
      </w:tr>
      <w:tr w:rsidR="00DA3FA6" w:rsidRPr="00DA3FA6" w14:paraId="41852AE5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F8403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C58F0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466070,46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0BB75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2242377,69</w:t>
            </w:r>
          </w:p>
        </w:tc>
      </w:tr>
    </w:tbl>
    <w:p w14:paraId="2CCB6610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2"/>
        <w:gridCol w:w="2410"/>
        <w:gridCol w:w="2551"/>
      </w:tblGrid>
      <w:tr w:rsidR="00DA3FA6" w:rsidRPr="00DA3FA6" w14:paraId="226F9853" w14:textId="77777777" w:rsidTr="00DA3FA6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17499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</w:tr>
      <w:tr w:rsidR="00DA3FA6" w:rsidRPr="00DA3FA6" w14:paraId="100B771D" w14:textId="77777777" w:rsidTr="00DA3FA6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3379E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D84CE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0CAE095F" w14:textId="77777777" w:rsidTr="00DA3FA6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55FA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93C53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019B4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B4E295A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AA458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3AE30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465964,08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235A5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2242420,21</w:t>
            </w:r>
          </w:p>
        </w:tc>
      </w:tr>
      <w:tr w:rsidR="00DA3FA6" w:rsidRPr="00DA3FA6" w14:paraId="2548E12B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9548C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16918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465976,45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DAA71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2242451,18</w:t>
            </w:r>
          </w:p>
        </w:tc>
      </w:tr>
      <w:tr w:rsidR="00DA3FA6" w:rsidRPr="00DA3FA6" w14:paraId="0230363E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F2F0E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11D12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465951,35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916DD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2242461,14</w:t>
            </w:r>
          </w:p>
        </w:tc>
      </w:tr>
      <w:tr w:rsidR="00DA3FA6" w:rsidRPr="00DA3FA6" w14:paraId="43B4A787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9D872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5761A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465938,99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49224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2242430,23</w:t>
            </w:r>
          </w:p>
        </w:tc>
      </w:tr>
      <w:tr w:rsidR="00DA3FA6" w:rsidRPr="00DA3FA6" w14:paraId="7F9E6D0F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8BC68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4CE74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465964,08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50DF9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2242420,21</w:t>
            </w:r>
          </w:p>
        </w:tc>
      </w:tr>
    </w:tbl>
    <w:p w14:paraId="7BCACFA8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2"/>
        <w:gridCol w:w="2410"/>
        <w:gridCol w:w="2551"/>
      </w:tblGrid>
      <w:tr w:rsidR="00DA3FA6" w:rsidRPr="00DA3FA6" w14:paraId="00A63011" w14:textId="77777777" w:rsidTr="00DA3FA6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8D5FE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</w:tr>
      <w:tr w:rsidR="00DA3FA6" w:rsidRPr="00DA3FA6" w14:paraId="31C101E9" w14:textId="77777777" w:rsidTr="00DA3FA6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8EA04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A825D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58D64B8" w14:textId="77777777" w:rsidTr="00DA3FA6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30D7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D7765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E2BD8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5E092140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5DB2A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9C436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D3AFB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53655AE1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4D744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73CF4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E44CD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2242822,65</w:t>
            </w:r>
          </w:p>
        </w:tc>
      </w:tr>
      <w:tr w:rsidR="00DA3FA6" w:rsidRPr="00DA3FA6" w14:paraId="642A6EDA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5C442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B0556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466284,83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C92F5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2242822,65</w:t>
            </w:r>
          </w:p>
        </w:tc>
      </w:tr>
      <w:tr w:rsidR="00DA3FA6" w:rsidRPr="00DA3FA6" w14:paraId="223EF227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EB956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CFAC6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466284,83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16657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5546D113" w14:textId="77777777" w:rsidTr="00DA3FA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DC81E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71776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FE927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</w:tbl>
    <w:p w14:paraId="18CFB5EC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2"/>
        <w:gridCol w:w="2410"/>
        <w:gridCol w:w="2551"/>
      </w:tblGrid>
      <w:tr w:rsidR="00DA3FA6" w:rsidRPr="00DA3FA6" w14:paraId="7FF4AEB0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82E76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</w:t>
            </w:r>
          </w:p>
        </w:tc>
      </w:tr>
      <w:tr w:rsidR="00DA3FA6" w:rsidRPr="00DA3FA6" w14:paraId="448D05F9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DE866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D70FF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5A753F9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AE99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5102C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E5598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165C5A9B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4D547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AD5CD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466284,83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CFDCF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09F0AB6A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0C973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13027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466284,83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513F2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2242822,65</w:t>
            </w:r>
          </w:p>
        </w:tc>
      </w:tr>
      <w:tr w:rsidR="00DA3FA6" w:rsidRPr="00DA3FA6" w14:paraId="18CD4EAA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ECB8B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43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77B2C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466253,53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11614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2242822,65</w:t>
            </w:r>
          </w:p>
        </w:tc>
      </w:tr>
      <w:tr w:rsidR="00DA3FA6" w:rsidRPr="00DA3FA6" w14:paraId="2C44903C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4F84E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44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A9A39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466253,53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F6FC9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7A4E51B5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5E18C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EA437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466284,83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2C1C8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</w:tbl>
    <w:p w14:paraId="29A18C95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2"/>
        <w:gridCol w:w="2410"/>
        <w:gridCol w:w="2551"/>
      </w:tblGrid>
      <w:tr w:rsidR="00DA3FA6" w:rsidRPr="00DA3FA6" w14:paraId="172DC887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9B057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</w:tr>
      <w:tr w:rsidR="00DA3FA6" w:rsidRPr="00DA3FA6" w14:paraId="3237C007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72A72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83614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E676D86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EA13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0B783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0EFF5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30275C0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E1863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44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E7ED3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466253,53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831D2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38BABA7F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6C280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43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47A5B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466253,53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AD91A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2242822,65</w:t>
            </w:r>
          </w:p>
        </w:tc>
      </w:tr>
      <w:tr w:rsidR="00DA3FA6" w:rsidRPr="00DA3FA6" w14:paraId="34157BC3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916CC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45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071BE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466222,23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C678D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2242822,65</w:t>
            </w:r>
          </w:p>
        </w:tc>
      </w:tr>
      <w:tr w:rsidR="00DA3FA6" w:rsidRPr="00DA3FA6" w14:paraId="4094841C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39A42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5B74D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466222,23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9E1B9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63519EFA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9CF85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44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F111F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466253,53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4A956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</w:tbl>
    <w:p w14:paraId="4D4CB682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2"/>
        <w:gridCol w:w="2410"/>
        <w:gridCol w:w="2551"/>
      </w:tblGrid>
      <w:tr w:rsidR="00DA3FA6" w:rsidRPr="00DA3FA6" w14:paraId="6274E8C8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02835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</w:tr>
      <w:tr w:rsidR="00DA3FA6" w:rsidRPr="00DA3FA6" w14:paraId="4296A5A6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13347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D1BEF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A53443F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5DAE7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F9F66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6F711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77A15B0E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6DEF2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7C122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466222,23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D0D5A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101B628D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2F1DC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45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9702B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466222,23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50C82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2242822,65</w:t>
            </w:r>
          </w:p>
        </w:tc>
      </w:tr>
      <w:tr w:rsidR="00DA3FA6" w:rsidRPr="00DA3FA6" w14:paraId="2CBF808C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A081A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47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9AD9F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466190,93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A944C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2242822,65</w:t>
            </w:r>
          </w:p>
        </w:tc>
      </w:tr>
      <w:tr w:rsidR="00DA3FA6" w:rsidRPr="00DA3FA6" w14:paraId="12821360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B34BE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48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74D7D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466190,93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88CF3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731F5515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2E0BA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823EA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466222,23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AAEBA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</w:tbl>
    <w:p w14:paraId="14100ABB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3B08D4D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78646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</w:t>
            </w:r>
          </w:p>
        </w:tc>
      </w:tr>
      <w:tr w:rsidR="00DA3FA6" w:rsidRPr="00DA3FA6" w14:paraId="2A6322B4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297A3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41A4F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6E99133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70DF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20580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DE22C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CAFBB84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74281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320C8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466190,93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16CC7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40280580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B9843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11A32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466190,93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AC9DA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2242822,65</w:t>
            </w:r>
          </w:p>
        </w:tc>
      </w:tr>
      <w:tr w:rsidR="00DA3FA6" w:rsidRPr="00DA3FA6" w14:paraId="4F0E37FA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67DB7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5A2CA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466159,63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70021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2242822,65</w:t>
            </w:r>
          </w:p>
        </w:tc>
      </w:tr>
      <w:tr w:rsidR="00DA3FA6" w:rsidRPr="00DA3FA6" w14:paraId="20C38422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864E0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6D5FE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466159,63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05F63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498FAC9F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B0D24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7F19E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466190,93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106F6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</w:tbl>
    <w:p w14:paraId="27DE2B8D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2"/>
        <w:gridCol w:w="2410"/>
        <w:gridCol w:w="2551"/>
      </w:tblGrid>
      <w:tr w:rsidR="00DA3FA6" w:rsidRPr="00DA3FA6" w14:paraId="6706A9F1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39874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</w:t>
            </w:r>
          </w:p>
        </w:tc>
      </w:tr>
      <w:tr w:rsidR="00DA3FA6" w:rsidRPr="00DA3FA6" w14:paraId="27A45C25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B280E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071B0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9BCD93B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6FBC4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97AD0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D6350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58D2D7BC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E6932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51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A866E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466190,93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81ACE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2242828,65</w:t>
            </w:r>
          </w:p>
        </w:tc>
      </w:tr>
      <w:tr w:rsidR="00DA3FA6" w:rsidRPr="00DA3FA6" w14:paraId="5EE5BA13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AB1B8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4B771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466190,93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24628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2242860,65</w:t>
            </w:r>
          </w:p>
        </w:tc>
      </w:tr>
      <w:tr w:rsidR="00DA3FA6" w:rsidRPr="00DA3FA6" w14:paraId="6D1C090B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20589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F3BC6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466159,63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90691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2242860,65</w:t>
            </w:r>
          </w:p>
        </w:tc>
      </w:tr>
      <w:tr w:rsidR="00DA3FA6" w:rsidRPr="00DA3FA6" w14:paraId="1806739E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93D09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B6631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466159,63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0507B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2242828,65</w:t>
            </w:r>
          </w:p>
        </w:tc>
      </w:tr>
      <w:tr w:rsidR="00DA3FA6" w:rsidRPr="00DA3FA6" w14:paraId="2FB6BA18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8E306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51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E43F4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466190,93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5D634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2242828,65</w:t>
            </w:r>
          </w:p>
        </w:tc>
      </w:tr>
    </w:tbl>
    <w:p w14:paraId="100DE4A4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AB87EBA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092AB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</w:t>
            </w:r>
          </w:p>
        </w:tc>
      </w:tr>
      <w:tr w:rsidR="00DA3FA6" w:rsidRPr="00DA3FA6" w14:paraId="75C6C373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E2940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553B0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814B4A7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5044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C2924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72903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056DC6D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63369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3158F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466222,23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2E614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2242828,65</w:t>
            </w:r>
          </w:p>
        </w:tc>
      </w:tr>
      <w:tr w:rsidR="00DA3FA6" w:rsidRPr="00DA3FA6" w14:paraId="7ED5465F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53103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A13CC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466222,23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A4BC3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2242860,65</w:t>
            </w:r>
          </w:p>
        </w:tc>
      </w:tr>
      <w:tr w:rsidR="00DA3FA6" w:rsidRPr="00DA3FA6" w14:paraId="43326DEF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F99F4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5F341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466190,93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5E280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2242860,65</w:t>
            </w:r>
          </w:p>
        </w:tc>
      </w:tr>
      <w:tr w:rsidR="00DA3FA6" w:rsidRPr="00DA3FA6" w14:paraId="4FB12A31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B0382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65F65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466190,93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A87C3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2242828,65</w:t>
            </w:r>
          </w:p>
        </w:tc>
      </w:tr>
      <w:tr w:rsidR="00DA3FA6" w:rsidRPr="00DA3FA6" w14:paraId="06E818F1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AC71D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982F5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466222,23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5D7F4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2242828,65</w:t>
            </w:r>
          </w:p>
        </w:tc>
      </w:tr>
    </w:tbl>
    <w:p w14:paraId="111182BC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2"/>
        <w:gridCol w:w="2410"/>
        <w:gridCol w:w="2551"/>
      </w:tblGrid>
      <w:tr w:rsidR="00DA3FA6" w:rsidRPr="00DA3FA6" w14:paraId="5EE18F8D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D12E1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</w:t>
            </w:r>
          </w:p>
        </w:tc>
      </w:tr>
      <w:tr w:rsidR="00DA3FA6" w:rsidRPr="00DA3FA6" w14:paraId="336D0058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4D0FB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60536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0784D28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30CF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04D67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A372C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5151F290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34EF5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57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CEC77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466284,83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C687B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2242828,65</w:t>
            </w:r>
          </w:p>
        </w:tc>
      </w:tr>
      <w:tr w:rsidR="00DA3FA6" w:rsidRPr="00DA3FA6" w14:paraId="7A0E72FF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D3723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58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D1F4D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466284,83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AA807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2242860,65</w:t>
            </w:r>
          </w:p>
        </w:tc>
      </w:tr>
      <w:tr w:rsidR="00DA3FA6" w:rsidRPr="00DA3FA6" w14:paraId="727D144E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5E9BE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59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8F726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466253,53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2423C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2242860,65</w:t>
            </w:r>
          </w:p>
        </w:tc>
      </w:tr>
      <w:tr w:rsidR="00DA3FA6" w:rsidRPr="00DA3FA6" w14:paraId="506CB70E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80E91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60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7A57B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466253,53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84E5B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2242828,65</w:t>
            </w:r>
          </w:p>
        </w:tc>
      </w:tr>
      <w:tr w:rsidR="00DA3FA6" w:rsidRPr="00DA3FA6" w14:paraId="27C8D9AC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B7624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57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4362D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466284,83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32B7F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2242828,65</w:t>
            </w:r>
          </w:p>
        </w:tc>
      </w:tr>
    </w:tbl>
    <w:p w14:paraId="5F536BE1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D3ED3D2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5E931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</w:t>
            </w:r>
          </w:p>
        </w:tc>
      </w:tr>
      <w:tr w:rsidR="00DA3FA6" w:rsidRPr="00DA3FA6" w14:paraId="16DD98A3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50E4A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617BF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52A4261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3559E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C64DE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A77B1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3CAB911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4143F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D9A54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A5D43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2242828,65</w:t>
            </w:r>
          </w:p>
        </w:tc>
      </w:tr>
      <w:tr w:rsidR="00DA3FA6" w:rsidRPr="00DA3FA6" w14:paraId="07CF0304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2A837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0322B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58555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2242860,65</w:t>
            </w:r>
          </w:p>
        </w:tc>
      </w:tr>
      <w:tr w:rsidR="00DA3FA6" w:rsidRPr="00DA3FA6" w14:paraId="42F3461B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B35AA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A9032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EB6E4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2242860,65</w:t>
            </w:r>
          </w:p>
        </w:tc>
      </w:tr>
      <w:tr w:rsidR="00DA3FA6" w:rsidRPr="00DA3FA6" w14:paraId="04E60F78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D5544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0DD7F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22175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2242828,65</w:t>
            </w:r>
          </w:p>
        </w:tc>
      </w:tr>
      <w:tr w:rsidR="00DA3FA6" w:rsidRPr="00DA3FA6" w14:paraId="3EBDAB69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EC1E2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4E64E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8314B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2242828,65</w:t>
            </w:r>
          </w:p>
        </w:tc>
      </w:tr>
    </w:tbl>
    <w:p w14:paraId="0D659E35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1B3F3F8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73208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</w:t>
            </w:r>
          </w:p>
        </w:tc>
      </w:tr>
      <w:tr w:rsidR="00DA3FA6" w:rsidRPr="00DA3FA6" w14:paraId="7B461EBD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A366E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AEB44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554ED17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1645E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84718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04343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68E332E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18588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0936B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8403A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67380368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4E470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08814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55876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7891A72C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E7A53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B91EA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DA664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7EA0722E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C741F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3B5C4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4EFF2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69B40BB1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49534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0BF14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33223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</w:tbl>
    <w:p w14:paraId="3B31673C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8668054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522BC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</w:t>
            </w:r>
          </w:p>
        </w:tc>
      </w:tr>
      <w:tr w:rsidR="00DA3FA6" w:rsidRPr="00DA3FA6" w14:paraId="33D4FCFE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560D4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4832E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F786FBC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A5D8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E3329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1A068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2FA1960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63563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EF4A6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073E9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19B4F247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AC59E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00FD0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F8E6A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7076FB08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BF595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D27C3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F483F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0DECA789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89687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79F2D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66699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58F1F6E7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E3EDA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2163C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FCCA8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</w:tbl>
    <w:p w14:paraId="5599EAA9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2"/>
        <w:gridCol w:w="2410"/>
        <w:gridCol w:w="2551"/>
      </w:tblGrid>
      <w:tr w:rsidR="00DA3FA6" w:rsidRPr="00DA3FA6" w14:paraId="12E903B1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CC411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</w:t>
            </w:r>
          </w:p>
        </w:tc>
      </w:tr>
      <w:tr w:rsidR="00DA3FA6" w:rsidRPr="00DA3FA6" w14:paraId="09103C82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3F60F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77980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888BD0B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EDF34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9B09D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D6550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E0FBAFC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C91E3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983DC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86DE6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0AA1EFA5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85490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4ECE7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542F2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7168AFC0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7345D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4A113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466284,13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83E80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744ED51A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2B51D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EF469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466284,13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743CD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292099BA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522DD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B5AAC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65A96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</w:tbl>
    <w:p w14:paraId="62B64F28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AF2C539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07A28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</w:t>
            </w:r>
          </w:p>
        </w:tc>
      </w:tr>
      <w:tr w:rsidR="00DA3FA6" w:rsidRPr="00DA3FA6" w14:paraId="6A144546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84EDA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9EFB1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489F2B4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2820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33C44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FCA67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150639E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3098F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6910B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B27C1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7631F976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0A5A4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35F9E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C1283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20266A29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3C186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802C7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36820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13920B42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C35BC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A55DB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09807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29D72838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C6951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52F42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6CDFE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</w:tbl>
    <w:p w14:paraId="3E2EAAC2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504476CB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59BA1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</w:t>
            </w:r>
          </w:p>
        </w:tc>
      </w:tr>
      <w:tr w:rsidR="00DA3FA6" w:rsidRPr="00DA3FA6" w14:paraId="68F24AD5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8E284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AD1B0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FB97F6D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DBA2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4C374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F24E7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58EFEBDA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5A620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6F498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466278,16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64DFF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229AC0C1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37F91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5BBA9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466278,16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12783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0A99788A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E17FB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EE1E0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03888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45B165CE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B2034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3476A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B9104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5D76EE48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9B61A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FE515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466278,16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83FC6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</w:tbl>
    <w:p w14:paraId="36A036EB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326E2E3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67AB6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</w:t>
            </w:r>
          </w:p>
        </w:tc>
      </w:tr>
      <w:tr w:rsidR="00DA3FA6" w:rsidRPr="00DA3FA6" w14:paraId="172E2BF8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DAE3D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63DD5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F59BDB2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97DC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3ABCA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63C3C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FB3423A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CF35C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4FAEA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466278,16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ECD4F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3BDD76E6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0088E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90097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466278,16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C7D90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59BDC871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27267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FBF6C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361B2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354A2A0C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BF865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90C78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42D0A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6D71D86B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3BD05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B5BE5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466278,16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53731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</w:tbl>
    <w:p w14:paraId="43887622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B5467A0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28DA8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</w:t>
            </w:r>
          </w:p>
        </w:tc>
      </w:tr>
      <w:tr w:rsidR="00DA3FA6" w:rsidRPr="00DA3FA6" w14:paraId="6BC0F67E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18454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25D09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5289824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BD295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E812A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1F4F0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79CB544A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615E9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75B11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466278,16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16FBE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54C7BF9B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6D86A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D2B01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466278,16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BB62B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667D7740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0E7A1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6DD96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3B497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139A1579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54AE2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AB3C6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393B0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3100D3F4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36709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8A1C1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466278,16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64398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</w:tbl>
    <w:p w14:paraId="07D0098A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5DB73D09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0ABB1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</w:t>
            </w:r>
          </w:p>
        </w:tc>
      </w:tr>
      <w:tr w:rsidR="00DA3FA6" w:rsidRPr="00DA3FA6" w14:paraId="0814C3CC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AD758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81E40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F9E3B57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81CE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68F7A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F1643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F11ED4B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575CA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899F9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466278,16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BB936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1DF3BC75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C9362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2F633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466278,16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FD0D4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023D9FFC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918F8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3CCCC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466246,10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8966E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11F87B87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2F47E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E591E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1C265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5FADFCF3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A7B74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2F9C8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466278,16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93B5B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</w:tbl>
    <w:p w14:paraId="30CDD237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628AF5F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065CF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</w:t>
            </w:r>
          </w:p>
        </w:tc>
      </w:tr>
      <w:tr w:rsidR="00DA3FA6" w:rsidRPr="00DA3FA6" w14:paraId="2E4EFA29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DC81D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6ED78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80320B6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DFBF8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C26BB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AB19A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F8E1C16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0ABD4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0B705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E1412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2242932,85</w:t>
            </w:r>
          </w:p>
        </w:tc>
      </w:tr>
      <w:tr w:rsidR="00DA3FA6" w:rsidRPr="00DA3FA6" w14:paraId="3C5FF617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D84F6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6C2E3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34D1C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2242958,95</w:t>
            </w:r>
          </w:p>
        </w:tc>
      </w:tr>
      <w:tr w:rsidR="00DA3FA6" w:rsidRPr="00DA3FA6" w14:paraId="56E75E85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70987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86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94D07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0F100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2242958,95</w:t>
            </w:r>
          </w:p>
        </w:tc>
      </w:tr>
      <w:tr w:rsidR="00DA3FA6" w:rsidRPr="00DA3FA6" w14:paraId="2D307ABC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21FD1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F64C7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E0628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2242932,85</w:t>
            </w:r>
          </w:p>
        </w:tc>
      </w:tr>
      <w:tr w:rsidR="00DA3FA6" w:rsidRPr="00DA3FA6" w14:paraId="13667A63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E13FC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58D26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8D28E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2242932,85</w:t>
            </w:r>
          </w:p>
        </w:tc>
      </w:tr>
    </w:tbl>
    <w:p w14:paraId="5D71ED59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5482178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AB50D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</w:t>
            </w:r>
          </w:p>
        </w:tc>
      </w:tr>
      <w:tr w:rsidR="00DA3FA6" w:rsidRPr="00DA3FA6" w14:paraId="6C318F41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38AD4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5BFE2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0ED0787A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1AB3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217D4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D0A82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1168D486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AAA7B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F1686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3E3AF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2242958,95</w:t>
            </w:r>
          </w:p>
        </w:tc>
      </w:tr>
      <w:tr w:rsidR="00DA3FA6" w:rsidRPr="00DA3FA6" w14:paraId="28724ED6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ADD48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BFDDB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A9B43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2242985,05</w:t>
            </w:r>
          </w:p>
        </w:tc>
      </w:tr>
      <w:tr w:rsidR="00DA3FA6" w:rsidRPr="00DA3FA6" w14:paraId="2EDA71F7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47207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B53BF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CA382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2242985,05</w:t>
            </w:r>
          </w:p>
        </w:tc>
      </w:tr>
      <w:tr w:rsidR="00DA3FA6" w:rsidRPr="00DA3FA6" w14:paraId="09622131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52D33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7CDD1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39759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2242958,95</w:t>
            </w:r>
          </w:p>
        </w:tc>
      </w:tr>
      <w:tr w:rsidR="00DA3FA6" w:rsidRPr="00DA3FA6" w14:paraId="3805B960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A012C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FCCB5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12605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2242958,95</w:t>
            </w:r>
          </w:p>
        </w:tc>
      </w:tr>
    </w:tbl>
    <w:p w14:paraId="4EA56952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6699CCD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C659A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</w:t>
            </w:r>
          </w:p>
        </w:tc>
      </w:tr>
      <w:tr w:rsidR="00DA3FA6" w:rsidRPr="00DA3FA6" w14:paraId="40AD59FA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B1557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288CC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1FFE528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1A1B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84BCE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50775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58531E58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06F61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1C946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76BD9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2242985,05</w:t>
            </w:r>
          </w:p>
        </w:tc>
      </w:tr>
      <w:tr w:rsidR="00DA3FA6" w:rsidRPr="00DA3FA6" w14:paraId="472BA9F6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BFF86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AA3AF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466226,10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A63AD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2243011,21</w:t>
            </w:r>
          </w:p>
        </w:tc>
      </w:tr>
      <w:tr w:rsidR="00DA3FA6" w:rsidRPr="00DA3FA6" w14:paraId="7E3D4869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241F2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CB09E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46F54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2243011,15</w:t>
            </w:r>
          </w:p>
        </w:tc>
      </w:tr>
      <w:tr w:rsidR="00DA3FA6" w:rsidRPr="00DA3FA6" w14:paraId="042ADD8E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0FE24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677FB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9AD6B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2242985,05</w:t>
            </w:r>
          </w:p>
        </w:tc>
      </w:tr>
      <w:tr w:rsidR="00DA3FA6" w:rsidRPr="00DA3FA6" w14:paraId="459615E3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824C3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B33D6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46E39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2242985,05</w:t>
            </w:r>
          </w:p>
        </w:tc>
      </w:tr>
    </w:tbl>
    <w:p w14:paraId="29D26CE0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D9F5604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A784D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</w:t>
            </w:r>
          </w:p>
        </w:tc>
      </w:tr>
      <w:tr w:rsidR="00DA3FA6" w:rsidRPr="00DA3FA6" w14:paraId="6D78CD3B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B3963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97AA9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F66BAB3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630D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6D85C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B2B21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70D58789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15548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5856F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466181,89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0C599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43EFBE91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BD8DE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F8B4F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466181,89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4486A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2242906,75</w:t>
            </w:r>
          </w:p>
        </w:tc>
      </w:tr>
      <w:tr w:rsidR="00DA3FA6" w:rsidRPr="00DA3FA6" w14:paraId="6442E437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6E961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80F34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466143,59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00EAF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2242906,75</w:t>
            </w:r>
          </w:p>
        </w:tc>
      </w:tr>
      <w:tr w:rsidR="00DA3FA6" w:rsidRPr="00DA3FA6" w14:paraId="69179BA4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39EDB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6085B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466143,59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F7161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05FD1A07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BAC56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34170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466181,89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641EC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</w:tbl>
    <w:p w14:paraId="59DC2355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177713A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4454D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</w:t>
            </w:r>
          </w:p>
        </w:tc>
      </w:tr>
      <w:tr w:rsidR="00DA3FA6" w:rsidRPr="00DA3FA6" w14:paraId="0755FFBC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3FB60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37236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27F2EFF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0968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DC957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5E9B7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5C0555A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3AD5C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276D9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466181,89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A4D65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2242906,75</w:t>
            </w:r>
          </w:p>
        </w:tc>
      </w:tr>
      <w:tr w:rsidR="00DA3FA6" w:rsidRPr="00DA3FA6" w14:paraId="2D7FE7BA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970D9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F09CD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466181,89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BEA9A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2242932,79</w:t>
            </w:r>
          </w:p>
        </w:tc>
      </w:tr>
      <w:tr w:rsidR="00DA3FA6" w:rsidRPr="00DA3FA6" w14:paraId="48E93BEC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E9A5E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8EAAB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466143,59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38AA4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2242932,79</w:t>
            </w:r>
          </w:p>
        </w:tc>
      </w:tr>
      <w:tr w:rsidR="00DA3FA6" w:rsidRPr="00DA3FA6" w14:paraId="6E27F34A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ACB1F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34136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466143,59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D9BCA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2242906,75</w:t>
            </w:r>
          </w:p>
        </w:tc>
      </w:tr>
      <w:tr w:rsidR="00DA3FA6" w:rsidRPr="00DA3FA6" w14:paraId="71964AAA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AD51C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commentRangeStart w:id="1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92</w:t>
            </w:r>
            <w:commentRangeEnd w:id="1"/>
            <w:r w:rsidR="00CA2B4A">
              <w:rPr>
                <w:rStyle w:val="afff5"/>
              </w:rPr>
              <w:commentReference w:id="1"/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27D8F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466181,89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BAB3F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2242906,75</w:t>
            </w:r>
          </w:p>
        </w:tc>
      </w:tr>
    </w:tbl>
    <w:p w14:paraId="2DBB5059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6BC41F8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06321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</w:t>
            </w:r>
          </w:p>
        </w:tc>
      </w:tr>
      <w:tr w:rsidR="00DA3FA6" w:rsidRPr="00DA3FA6" w14:paraId="6CA23D3F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3BA7F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A7F65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9BE51E3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148B5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31EFA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C3C73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57C758C0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58413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C9B27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466181,89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D06BE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2242932,79</w:t>
            </w:r>
          </w:p>
        </w:tc>
      </w:tr>
      <w:tr w:rsidR="00DA3FA6" w:rsidRPr="00DA3FA6" w14:paraId="0C738C64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A498A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808BB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466181,89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7CD7E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2242958,89</w:t>
            </w:r>
          </w:p>
        </w:tc>
      </w:tr>
      <w:tr w:rsidR="00DA3FA6" w:rsidRPr="00DA3FA6" w14:paraId="072C4B20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DD994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4E983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466143,59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32DBF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2242958,89</w:t>
            </w:r>
          </w:p>
        </w:tc>
      </w:tr>
      <w:tr w:rsidR="00DA3FA6" w:rsidRPr="00DA3FA6" w14:paraId="4946CD76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4AC24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0CB5E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466143,59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AA2B2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2242932,79</w:t>
            </w:r>
          </w:p>
        </w:tc>
      </w:tr>
      <w:tr w:rsidR="00DA3FA6" w:rsidRPr="00DA3FA6" w14:paraId="10299F3C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45149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33ADD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466181,89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A0C16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2242932,79</w:t>
            </w:r>
          </w:p>
        </w:tc>
      </w:tr>
    </w:tbl>
    <w:p w14:paraId="27CE8775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76969D8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2F51F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</w:t>
            </w:r>
          </w:p>
        </w:tc>
      </w:tr>
      <w:tr w:rsidR="00DA3FA6" w:rsidRPr="00DA3FA6" w14:paraId="08B7E9DD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0E64E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40C45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845248F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36AA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6E3D7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38C0B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4E20B03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986F4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F1846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466181,89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724C3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2242958,89</w:t>
            </w:r>
          </w:p>
        </w:tc>
      </w:tr>
      <w:tr w:rsidR="00DA3FA6" w:rsidRPr="00DA3FA6" w14:paraId="117B30CD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CD145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91DB1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466181,89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8EF5D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2242984,99</w:t>
            </w:r>
          </w:p>
        </w:tc>
      </w:tr>
      <w:tr w:rsidR="00DA3FA6" w:rsidRPr="00DA3FA6" w14:paraId="50C6A4FC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0BD23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8C1BC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466143,59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11DFE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2242984,99</w:t>
            </w:r>
          </w:p>
        </w:tc>
      </w:tr>
      <w:tr w:rsidR="00DA3FA6" w:rsidRPr="00DA3FA6" w14:paraId="60536569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B4471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190F2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466143,59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665EE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2242958,89</w:t>
            </w:r>
          </w:p>
        </w:tc>
      </w:tr>
      <w:tr w:rsidR="00DA3FA6" w:rsidRPr="00DA3FA6" w14:paraId="39DB6278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664E6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DA966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466181,89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C947F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2242958,89</w:t>
            </w:r>
          </w:p>
        </w:tc>
      </w:tr>
    </w:tbl>
    <w:p w14:paraId="305D59DB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A0FDD85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4CEC3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</w:t>
            </w:r>
          </w:p>
        </w:tc>
      </w:tr>
      <w:tr w:rsidR="00DA3FA6" w:rsidRPr="00DA3FA6" w14:paraId="3B185DB6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B1E66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DFA70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02A69CF6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CFED9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DB08A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E7FB7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7338DE70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E03AB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3A7FC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466181,89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444C8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2242984,99</w:t>
            </w:r>
          </w:p>
        </w:tc>
      </w:tr>
      <w:tr w:rsidR="00DA3FA6" w:rsidRPr="00DA3FA6" w14:paraId="5893F97C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BA512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C7C5F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466181,89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037B0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2243011,15</w:t>
            </w:r>
          </w:p>
        </w:tc>
      </w:tr>
      <w:tr w:rsidR="00DA3FA6" w:rsidRPr="00DA3FA6" w14:paraId="768FA6AE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D6F57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94CEB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466143,59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CC456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2243011,15</w:t>
            </w:r>
          </w:p>
        </w:tc>
      </w:tr>
      <w:tr w:rsidR="00DA3FA6" w:rsidRPr="00DA3FA6" w14:paraId="77575C9B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FA63B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D10D5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466143,59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F8DD8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2242984,99</w:t>
            </w:r>
          </w:p>
        </w:tc>
      </w:tr>
      <w:tr w:rsidR="00DA3FA6" w:rsidRPr="00DA3FA6" w14:paraId="1048DEB3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889AF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AE154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466181,89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722D8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2242984,99</w:t>
            </w:r>
          </w:p>
        </w:tc>
      </w:tr>
    </w:tbl>
    <w:p w14:paraId="56941FEA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0103D88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99384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</w:t>
            </w:r>
          </w:p>
        </w:tc>
      </w:tr>
      <w:tr w:rsidR="00DA3FA6" w:rsidRPr="00DA3FA6" w14:paraId="52C9FC26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15400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47350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08A1833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B170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0FE7A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369F4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A80EB51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CF447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81ED9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84461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28B4A5B9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D066E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089C0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55EEB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3632A624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46749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F46CA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466293,94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F9E0D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0D7C679A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1C825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C1974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466293,94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D55DC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7CA4E365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9F488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AE24C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C4E57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</w:tbl>
    <w:p w14:paraId="5CB4849D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9FFD998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505CA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</w:t>
            </w:r>
          </w:p>
        </w:tc>
      </w:tr>
      <w:tr w:rsidR="00DA3FA6" w:rsidRPr="00DA3FA6" w14:paraId="456737F3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4B956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AE791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03CA8047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DA36A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6F623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1683C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5F66488E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A7D77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02E35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466293,94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D8C0B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15D507B5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FA572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EDB49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466293,94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365E8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0C3BB62F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957A1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7A1F0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466271,69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03F78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698C64A3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C8EF2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8ABED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466271,69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C7657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16294CE8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FDBC5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2E805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466293,94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FE485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</w:tbl>
    <w:p w14:paraId="49780EF6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1D5D132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E2D36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</w:t>
            </w:r>
          </w:p>
        </w:tc>
      </w:tr>
      <w:tr w:rsidR="00DA3FA6" w:rsidRPr="00DA3FA6" w14:paraId="2653FD99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C7216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59A67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F5E0BFA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48C4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F76F3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736E5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A306555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FE4B0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90A01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466271,69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5A385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5A15FC09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AC2DC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659C4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466271,69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28962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55696C2D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72D9C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1848E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466249,45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B1C1E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082280F2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67D45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49C6D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466249,44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5E6A5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39A75F99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B988C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C0EB0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466271,69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04150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</w:tbl>
    <w:p w14:paraId="650B30F2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EB314D9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618EE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</w:t>
            </w:r>
          </w:p>
        </w:tc>
      </w:tr>
      <w:tr w:rsidR="00DA3FA6" w:rsidRPr="00DA3FA6" w14:paraId="7B54B8B0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338AD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625B4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53493F8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E288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A6A9B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CA0BD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1BD3EC8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1D3D4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C5934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466249,44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AF0E1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7F8F55D6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1E6D1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4C4E3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466249,45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628B8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12A03676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DD01D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9D060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466227,20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FC06D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3D61B544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560F1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8E482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466227,19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73466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25296E7A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73BA3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BC630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466249,44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306F4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</w:tbl>
    <w:p w14:paraId="418011F1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8007523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3D194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</w:t>
            </w:r>
          </w:p>
        </w:tc>
      </w:tr>
      <w:tr w:rsidR="00DA3FA6" w:rsidRPr="00DA3FA6" w14:paraId="6E66BDB9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9ABB9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1AB38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2D7C733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9678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549F1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6856D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1B898DA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01D49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46196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466227,19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4A194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766906A7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CCB7C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B39CF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466227,20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9AA99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5075D8AD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313E1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27B0E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466204,95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BB534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2BC83AC1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064C9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B65F8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466204,94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7CA4B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3D2F458B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82C70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19DA8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466227,19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E1C42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</w:tbl>
    <w:p w14:paraId="598BA782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482BC2B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A6010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</w:t>
            </w:r>
          </w:p>
        </w:tc>
      </w:tr>
      <w:tr w:rsidR="00DA3FA6" w:rsidRPr="00DA3FA6" w14:paraId="57AC235F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7987C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5B969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51FE97B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5E68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F99BE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DF35C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73D4F3D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4CF37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24152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466204,94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4BA67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77AEB086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15995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A7C78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466204,95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9ED06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1243A899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B6F71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323BA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466182,70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27004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4D45C83F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A7BD8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1E32D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466182,69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9048C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071414A6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2008A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F9D55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466204,94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7AA4E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</w:tbl>
    <w:p w14:paraId="2868CDAB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68AC9AB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A6D6C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</w:t>
            </w:r>
          </w:p>
        </w:tc>
      </w:tr>
      <w:tr w:rsidR="00DA3FA6" w:rsidRPr="00DA3FA6" w14:paraId="08E550CC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67672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EC5E2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769ED5A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59460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DF481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DC746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6F0FCB5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C38B6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C7FC5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466182,69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2823C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4AAAE20A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1B71D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EA0C0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466182,70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DC761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1441B741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AE6E6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CD436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466159,69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A06B5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69D8E5ED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1FEE4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045C4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466159,69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54E4C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09B03B11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F9B42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81FE9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466182,69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108AF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</w:tbl>
    <w:p w14:paraId="48D6AF07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E4E0A73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056DB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43</w:t>
            </w:r>
          </w:p>
        </w:tc>
      </w:tr>
      <w:tr w:rsidR="00DA3FA6" w:rsidRPr="00DA3FA6" w14:paraId="576C6BEC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F3AE0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680A9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0D8922C7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527B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82197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17865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06E56C3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07F31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05F8E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29675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52EF99BA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034EB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F0384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AA9A5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4983EDAE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E94F2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8EA28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466293,94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FDC53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1C62C441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41FB1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4B454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466293,94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AD820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5B60B11A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0FA69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76B27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A86CB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</w:tbl>
    <w:p w14:paraId="27772ADB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E0EDA96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B3E96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44</w:t>
            </w:r>
          </w:p>
        </w:tc>
      </w:tr>
      <w:tr w:rsidR="00DA3FA6" w:rsidRPr="00DA3FA6" w14:paraId="1930927E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E453C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6DF3D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E5F4587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70AA4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40B8E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02A42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9B88C43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FB271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171EB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466293,94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01C39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4635D5B7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E9A01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B02DB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466293,94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D75DC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39360817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54A45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30CBA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466271,69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00EAA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33113036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E13FE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5C9FA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466271,69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65F91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4C124383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73471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7AC4B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466293,94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D8D93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</w:tbl>
    <w:p w14:paraId="73B4D054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4876674" w14:textId="77777777" w:rsidTr="00CA2B4A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A91B4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45</w:t>
            </w:r>
          </w:p>
        </w:tc>
      </w:tr>
      <w:tr w:rsidR="00DA3FA6" w:rsidRPr="00DA3FA6" w14:paraId="44BF45C2" w14:textId="77777777" w:rsidTr="00CA2B4A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7241E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5681D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0AC100F3" w14:textId="77777777" w:rsidTr="00CA2B4A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3EF9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6BD5C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F48C8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1819A07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4E2A3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B5715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466271,69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C9104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4E314E79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FEE78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049F2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466271,69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5A59B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2FFC9DEA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9C553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7F0AD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466249,44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CF690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360A67DC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42DD3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2D900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466249,44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FC886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36F1C9D3" w14:textId="77777777" w:rsidTr="00CA2B4A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3F277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DA7B3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466271,69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B6C00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</w:tbl>
    <w:p w14:paraId="74D87219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5A83B94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9E301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</w:t>
            </w:r>
          </w:p>
        </w:tc>
      </w:tr>
      <w:tr w:rsidR="00DA3FA6" w:rsidRPr="00DA3FA6" w14:paraId="59759147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023FF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5D684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2DE5CC9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340D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EA343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E30FB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E0A9BEF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9A502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02C14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466249,44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BDFFC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1BD3E8AE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0CF87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A4C27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466249,44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C6771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52114F95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92129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DFC0E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466227,19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F7876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46A89196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26DB9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C2651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466227,19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AC7F9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4C89AD81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E6028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FBE97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466249,44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38F7D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</w:tbl>
    <w:p w14:paraId="58D20DFF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4D33C05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6FCB3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47</w:t>
            </w:r>
          </w:p>
        </w:tc>
      </w:tr>
      <w:tr w:rsidR="00DA3FA6" w:rsidRPr="00DA3FA6" w14:paraId="075B3ACA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B2532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2CAFA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5C12ABF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EB15C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B02FB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22FFE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62862D0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91C0C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9D282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466227,19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1AFB5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14D442D8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63A03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06A2A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466227,19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9B4C8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7A797802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1523D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0D0B5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466204,94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788B0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406F2482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FDCBF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871B5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466204,95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3103E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502F0ED9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D8718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88543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466227,19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1455D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</w:tbl>
    <w:p w14:paraId="38597592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2D51A9C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003A9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48</w:t>
            </w:r>
          </w:p>
        </w:tc>
      </w:tr>
      <w:tr w:rsidR="00DA3FA6" w:rsidRPr="00DA3FA6" w14:paraId="178E6B1E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6AA56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57DB8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45CA2D8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B02F0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09AE5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71DDF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19E9AB3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E0241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D473B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466204,95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6847F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191550C7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A1A8D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D6CB1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466204,94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3B32B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37C3D14C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C8A1E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F8234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466182,69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6E97D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3507AF1C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41214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A79F3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466182,70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94518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6069D439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D5989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4AD2E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466204,95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890AA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</w:tbl>
    <w:p w14:paraId="56FF73C9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2551"/>
        <w:gridCol w:w="2412"/>
        <w:gridCol w:w="2550"/>
      </w:tblGrid>
      <w:tr w:rsidR="00DA3FA6" w:rsidRPr="00DA3FA6" w14:paraId="0E430A66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09C12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49</w:t>
            </w:r>
          </w:p>
        </w:tc>
      </w:tr>
      <w:tr w:rsidR="00DA3FA6" w:rsidRPr="00DA3FA6" w14:paraId="7FA9C294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F2A4C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A72E5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2FBBA63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9A951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56476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FF2A0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F5DB305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2A472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132</w:t>
            </w:r>
          </w:p>
        </w:tc>
        <w:tc>
          <w:tcPr>
            <w:tcW w:w="1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F7645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466182,70</w:t>
            </w:r>
          </w:p>
        </w:tc>
        <w:tc>
          <w:tcPr>
            <w:tcW w:w="16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D0ABD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175B6B20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A9A52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131</w:t>
            </w:r>
          </w:p>
        </w:tc>
        <w:tc>
          <w:tcPr>
            <w:tcW w:w="1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3196F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466182,69</w:t>
            </w:r>
          </w:p>
        </w:tc>
        <w:tc>
          <w:tcPr>
            <w:tcW w:w="16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788A3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42BB91F1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2969D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133</w:t>
            </w:r>
          </w:p>
        </w:tc>
        <w:tc>
          <w:tcPr>
            <w:tcW w:w="1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CF28D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466159,69</w:t>
            </w:r>
          </w:p>
        </w:tc>
        <w:tc>
          <w:tcPr>
            <w:tcW w:w="16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5D922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3DFBF877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DAACD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134</w:t>
            </w:r>
          </w:p>
        </w:tc>
        <w:tc>
          <w:tcPr>
            <w:tcW w:w="1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26336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466159,69</w:t>
            </w:r>
          </w:p>
        </w:tc>
        <w:tc>
          <w:tcPr>
            <w:tcW w:w="16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8E310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2C85D9EC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77D10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132</w:t>
            </w:r>
          </w:p>
        </w:tc>
        <w:tc>
          <w:tcPr>
            <w:tcW w:w="16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9B1E0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466182,70</w:t>
            </w:r>
          </w:p>
        </w:tc>
        <w:tc>
          <w:tcPr>
            <w:tcW w:w="16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DB277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</w:tbl>
    <w:p w14:paraId="2605F679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58D865D8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CD523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50</w:t>
            </w:r>
          </w:p>
        </w:tc>
      </w:tr>
      <w:tr w:rsidR="00DA3FA6" w:rsidRPr="00DA3FA6" w14:paraId="6626B9FA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C7E31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5FB81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09F0035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B98CD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5BF9C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89340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ACAAD81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D7EC8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992FB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C835F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129F8215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6EFBD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C12A8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88227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2242822,59</w:t>
            </w:r>
          </w:p>
        </w:tc>
      </w:tr>
      <w:tr w:rsidR="00DA3FA6" w:rsidRPr="00DA3FA6" w14:paraId="7CBFA151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4E185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137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08FB6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A2706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2242822,59</w:t>
            </w:r>
          </w:p>
        </w:tc>
      </w:tr>
      <w:tr w:rsidR="00DA3FA6" w:rsidRPr="00DA3FA6" w14:paraId="494CC621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9CA89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FBC48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AF409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1B6D639E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59B67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B9718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445B4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</w:tbl>
    <w:p w14:paraId="4E93752C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D10A700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02EB7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51</w:t>
            </w:r>
          </w:p>
        </w:tc>
      </w:tr>
      <w:tr w:rsidR="00DA3FA6" w:rsidRPr="00DA3FA6" w14:paraId="7EBCFFF2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E3724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A31DD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5610D75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3D94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A273A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3B636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0D9EE67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4E0D5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6248D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90A36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70A19348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9BB79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DFE5D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8140D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2242822,59</w:t>
            </w:r>
          </w:p>
        </w:tc>
      </w:tr>
      <w:tr w:rsidR="00DA3FA6" w:rsidRPr="00DA3FA6" w14:paraId="53AB0C47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9C11D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643EB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C5D5E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2242822,59</w:t>
            </w:r>
          </w:p>
        </w:tc>
      </w:tr>
      <w:tr w:rsidR="00DA3FA6" w:rsidRPr="00DA3FA6" w14:paraId="147E7518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02DD1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E8279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430E0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2F261829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5EDCE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4E6DA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D2702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</w:tbl>
    <w:p w14:paraId="63799E01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7CD5291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AF86A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</w:t>
            </w:r>
          </w:p>
        </w:tc>
      </w:tr>
      <w:tr w:rsidR="00DA3FA6" w:rsidRPr="00DA3FA6" w14:paraId="7331F1EC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E54A5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62826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D110379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1AEDA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1B464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63F74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51EE947B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BF462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F1F53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58422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1B5B609E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C3030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5732C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43C7F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2242822,59</w:t>
            </w:r>
          </w:p>
        </w:tc>
      </w:tr>
      <w:tr w:rsidR="00DA3FA6" w:rsidRPr="00DA3FA6" w14:paraId="0C4873E8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9659F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0697B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466026,07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F76E2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2242822,59</w:t>
            </w:r>
          </w:p>
        </w:tc>
      </w:tr>
      <w:tr w:rsidR="00DA3FA6" w:rsidRPr="00DA3FA6" w14:paraId="35730458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933A3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2C290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466026,07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2EEE2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76A052B0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7A63F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598C7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6F731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</w:tbl>
    <w:p w14:paraId="7F910F63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79B4BFE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08471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</w:t>
            </w:r>
          </w:p>
        </w:tc>
      </w:tr>
      <w:tr w:rsidR="00DA3FA6" w:rsidRPr="00DA3FA6" w14:paraId="626383B7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BF09A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E1C58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A2D09F2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0DBC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BB072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0F2C8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6C573C0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E351E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C994E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466026,07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61820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24C9DA8B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F64B3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B14FB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466026,07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4C9A5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2242822,59</w:t>
            </w:r>
          </w:p>
        </w:tc>
      </w:tr>
      <w:tr w:rsidR="00DA3FA6" w:rsidRPr="00DA3FA6" w14:paraId="37F883CE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D1BF4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A46DF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1AC4B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2242822,59</w:t>
            </w:r>
          </w:p>
        </w:tc>
      </w:tr>
      <w:tr w:rsidR="00DA3FA6" w:rsidRPr="00DA3FA6" w14:paraId="276855A6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E556F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4544F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73F41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7BC69F49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AA90B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7F1E1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466026,07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B22F2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</w:tbl>
    <w:p w14:paraId="0DD9AA5C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B1D4989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69423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</w:t>
            </w:r>
          </w:p>
        </w:tc>
      </w:tr>
      <w:tr w:rsidR="00DA3FA6" w:rsidRPr="00DA3FA6" w14:paraId="40810A7D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9AF0C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14AEC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0B0B2B1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7C384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88A21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BFF89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908EA94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C3F11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05C3F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3AEFA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19B2820C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1C14D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587D9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D6922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2242822,59</w:t>
            </w:r>
          </w:p>
        </w:tc>
      </w:tr>
      <w:tr w:rsidR="00DA3FA6" w:rsidRPr="00DA3FA6" w14:paraId="3CE31E96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33B49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A3E17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465963,41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0D7F8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2242822,59</w:t>
            </w:r>
          </w:p>
        </w:tc>
      </w:tr>
      <w:tr w:rsidR="00DA3FA6" w:rsidRPr="00DA3FA6" w14:paraId="2F3E2D58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193C9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35DCA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465963,41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5F835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68587512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5E5E2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4F38E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464F2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</w:tbl>
    <w:p w14:paraId="249019D1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6D754E2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3B3E7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</w:t>
            </w:r>
          </w:p>
        </w:tc>
      </w:tr>
      <w:tr w:rsidR="00DA3FA6" w:rsidRPr="00DA3FA6" w14:paraId="2BC8F647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E0482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3CE92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05D80BF6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9CC05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8C569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E308D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7A4B4FAF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4F91A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93200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40E2D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2242827,59</w:t>
            </w:r>
          </w:p>
        </w:tc>
      </w:tr>
      <w:tr w:rsidR="00DA3FA6" w:rsidRPr="00DA3FA6" w14:paraId="2599422C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3CD6E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0D05C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A477E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2242860,59</w:t>
            </w:r>
          </w:p>
        </w:tc>
      </w:tr>
      <w:tr w:rsidR="00DA3FA6" w:rsidRPr="00DA3FA6" w14:paraId="39B48557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8C569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E3D3E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45ED7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2242860,59</w:t>
            </w:r>
          </w:p>
        </w:tc>
      </w:tr>
      <w:tr w:rsidR="00DA3FA6" w:rsidRPr="00DA3FA6" w14:paraId="373349AE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6C259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EBA4B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19FE0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2242827,59</w:t>
            </w:r>
          </w:p>
        </w:tc>
      </w:tr>
      <w:tr w:rsidR="00DA3FA6" w:rsidRPr="00DA3FA6" w14:paraId="54DFE9FB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9E6AB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707B1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2E28C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2242827,59</w:t>
            </w:r>
          </w:p>
        </w:tc>
      </w:tr>
    </w:tbl>
    <w:p w14:paraId="2D203427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3C62C61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7D7A3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56</w:t>
            </w:r>
          </w:p>
        </w:tc>
      </w:tr>
      <w:tr w:rsidR="00DA3FA6" w:rsidRPr="00DA3FA6" w14:paraId="5B5E766F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A1590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E07E6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0A8C4AF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2569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EFD52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D07F1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6FA8670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8E6F4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4FBA7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B0CEC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2242827,59</w:t>
            </w:r>
          </w:p>
        </w:tc>
      </w:tr>
      <w:tr w:rsidR="00DA3FA6" w:rsidRPr="00DA3FA6" w14:paraId="2D4DDA59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0422B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B5CBB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55B6A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2242860,59</w:t>
            </w:r>
          </w:p>
        </w:tc>
      </w:tr>
      <w:tr w:rsidR="00DA3FA6" w:rsidRPr="00DA3FA6" w14:paraId="0DABB5E7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BE577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2E0D2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466057,55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BB6F5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2242860,59</w:t>
            </w:r>
          </w:p>
        </w:tc>
      </w:tr>
      <w:tr w:rsidR="00DA3FA6" w:rsidRPr="00DA3FA6" w14:paraId="6DFAA66D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6E091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600E6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466057,55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1544B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2242827,59</w:t>
            </w:r>
          </w:p>
        </w:tc>
      </w:tr>
      <w:tr w:rsidR="00DA3FA6" w:rsidRPr="00DA3FA6" w14:paraId="07D3821F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CFA46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E2C03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F3B0D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2242827,59</w:t>
            </w:r>
          </w:p>
        </w:tc>
      </w:tr>
    </w:tbl>
    <w:p w14:paraId="58338F37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6BDDB69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0A146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57</w:t>
            </w:r>
          </w:p>
        </w:tc>
      </w:tr>
      <w:tr w:rsidR="00DA3FA6" w:rsidRPr="00DA3FA6" w14:paraId="538D5160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9707C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119BA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9F4887D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77A57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12CA8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F054D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88F1473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24F3F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AFE1F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7C59D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2242827,59</w:t>
            </w:r>
          </w:p>
        </w:tc>
      </w:tr>
      <w:tr w:rsidR="00DA3FA6" w:rsidRPr="00DA3FA6" w14:paraId="75547700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1051F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25A14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A85F1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2242860,59</w:t>
            </w:r>
          </w:p>
        </w:tc>
      </w:tr>
      <w:tr w:rsidR="00DA3FA6" w:rsidRPr="00DA3FA6" w14:paraId="2DF6CD1A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663B0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F44BE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1078C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2242860,59</w:t>
            </w:r>
          </w:p>
        </w:tc>
      </w:tr>
      <w:tr w:rsidR="00DA3FA6" w:rsidRPr="00DA3FA6" w14:paraId="55905AD9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27319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A745B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29D2F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2242827,59</w:t>
            </w:r>
          </w:p>
        </w:tc>
      </w:tr>
      <w:tr w:rsidR="00DA3FA6" w:rsidRPr="00DA3FA6" w14:paraId="2CF97725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FA2B5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5DBA1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B9E10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2242827,59</w:t>
            </w:r>
          </w:p>
        </w:tc>
      </w:tr>
    </w:tbl>
    <w:p w14:paraId="795C9E7B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901A02E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38BEE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58</w:t>
            </w:r>
          </w:p>
        </w:tc>
      </w:tr>
      <w:tr w:rsidR="00DA3FA6" w:rsidRPr="00DA3FA6" w14:paraId="2209FC34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6AD7F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EBA44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537264B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D2A8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F4B25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6A89D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530141D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C4EAA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6A051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52450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2242827,59</w:t>
            </w:r>
          </w:p>
        </w:tc>
      </w:tr>
      <w:tr w:rsidR="00DA3FA6" w:rsidRPr="00DA3FA6" w14:paraId="11F195E4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8050D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A9F35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E9230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2242860,59</w:t>
            </w:r>
          </w:p>
        </w:tc>
      </w:tr>
      <w:tr w:rsidR="00DA3FA6" w:rsidRPr="00DA3FA6" w14:paraId="7356F8AD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10173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571BC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465963,41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D08A4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2242860,59</w:t>
            </w:r>
          </w:p>
        </w:tc>
      </w:tr>
      <w:tr w:rsidR="00DA3FA6" w:rsidRPr="00DA3FA6" w14:paraId="5B3E5812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8EE7F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6647A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465963,41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D77F5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2242827,59</w:t>
            </w:r>
          </w:p>
        </w:tc>
      </w:tr>
      <w:tr w:rsidR="00DA3FA6" w:rsidRPr="00DA3FA6" w14:paraId="1059ABAC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C58E6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F57D9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DF876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2242827,59</w:t>
            </w:r>
          </w:p>
        </w:tc>
      </w:tr>
    </w:tbl>
    <w:p w14:paraId="5B1B9CB5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5B7F28E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57A09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59</w:t>
            </w:r>
          </w:p>
        </w:tc>
      </w:tr>
      <w:tr w:rsidR="00DA3FA6" w:rsidRPr="00DA3FA6" w14:paraId="0B6A4A26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E1128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9139F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60ADBEF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AB3FD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BDD3A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6CB93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7AEC5F12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A42EF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A9F2E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D92EF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5D4148DD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083A7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B7A3B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0FD3E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2242906,75</w:t>
            </w:r>
          </w:p>
        </w:tc>
      </w:tr>
      <w:tr w:rsidR="00DA3FA6" w:rsidRPr="00DA3FA6" w14:paraId="6C37469B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95417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FD63B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E8775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2242906,75</w:t>
            </w:r>
          </w:p>
        </w:tc>
      </w:tr>
      <w:tr w:rsidR="00DA3FA6" w:rsidRPr="00DA3FA6" w14:paraId="1B23C955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9C87C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1153E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CD904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5AB1BE37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EF92C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DFA2E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796F5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</w:tbl>
    <w:p w14:paraId="6FDB1AD2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2"/>
        <w:gridCol w:w="2410"/>
        <w:gridCol w:w="2551"/>
      </w:tblGrid>
      <w:tr w:rsidR="00DA3FA6" w:rsidRPr="00DA3FA6" w14:paraId="0C907549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A0D82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60</w:t>
            </w:r>
          </w:p>
        </w:tc>
      </w:tr>
      <w:tr w:rsidR="00DA3FA6" w:rsidRPr="00DA3FA6" w14:paraId="2276F492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F0185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E2522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91DFB0B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913A5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76EE8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A94DE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DC2C264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34BF5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160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9C7CF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72D0D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2242906,75</w:t>
            </w:r>
          </w:p>
        </w:tc>
      </w:tr>
      <w:tr w:rsidR="00DA3FA6" w:rsidRPr="00DA3FA6" w14:paraId="48AF2A0B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A83A9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163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DC788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091D2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2242932,89</w:t>
            </w:r>
          </w:p>
        </w:tc>
      </w:tr>
      <w:tr w:rsidR="00DA3FA6" w:rsidRPr="00DA3FA6" w14:paraId="1E599316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ECC48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164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3C7BC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466081,79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649FF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2242932,89</w:t>
            </w:r>
          </w:p>
        </w:tc>
      </w:tr>
      <w:tr w:rsidR="00DA3FA6" w:rsidRPr="00DA3FA6" w14:paraId="5946956B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6C69F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161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2AF52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466081,79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0D0A0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2242906,75</w:t>
            </w:r>
          </w:p>
        </w:tc>
      </w:tr>
      <w:tr w:rsidR="00DA3FA6" w:rsidRPr="00DA3FA6" w14:paraId="525B76E9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DF12C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160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DFF4C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BEF8C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2242906,75</w:t>
            </w:r>
          </w:p>
        </w:tc>
      </w:tr>
    </w:tbl>
    <w:p w14:paraId="19EDA988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6BD8DF5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8D749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61</w:t>
            </w:r>
          </w:p>
        </w:tc>
      </w:tr>
      <w:tr w:rsidR="00DA3FA6" w:rsidRPr="00DA3FA6" w14:paraId="63830314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FBBB1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44EE9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54A3748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A14B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9AAE3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1B459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29A842B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37952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62DF3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1B766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2242932,89</w:t>
            </w:r>
          </w:p>
        </w:tc>
      </w:tr>
      <w:tr w:rsidR="00DA3FA6" w:rsidRPr="00DA3FA6" w14:paraId="7A4D1B22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CD404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28021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E60B5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2242958,99</w:t>
            </w:r>
          </w:p>
        </w:tc>
      </w:tr>
      <w:tr w:rsidR="00DA3FA6" w:rsidRPr="00DA3FA6" w14:paraId="0497EDE5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16D91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933D5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A61C4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2242958,99</w:t>
            </w:r>
          </w:p>
        </w:tc>
      </w:tr>
      <w:tr w:rsidR="00DA3FA6" w:rsidRPr="00DA3FA6" w14:paraId="3104631D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8E27B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96297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C1847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2242932,89</w:t>
            </w:r>
          </w:p>
        </w:tc>
      </w:tr>
      <w:tr w:rsidR="00DA3FA6" w:rsidRPr="00DA3FA6" w14:paraId="1274E522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5B0FC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7805C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8272A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2242932,89</w:t>
            </w:r>
          </w:p>
        </w:tc>
      </w:tr>
    </w:tbl>
    <w:p w14:paraId="2986FDE1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77F5DCB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C660E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62</w:t>
            </w:r>
          </w:p>
        </w:tc>
      </w:tr>
      <w:tr w:rsidR="00DA3FA6" w:rsidRPr="00DA3FA6" w14:paraId="12AF5DF7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3E2E9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8DCAF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14C9697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47B1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E3CBB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0B371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071A3DF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39EBA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126CD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E641A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2242958,99</w:t>
            </w:r>
          </w:p>
        </w:tc>
      </w:tr>
      <w:tr w:rsidR="00DA3FA6" w:rsidRPr="00DA3FA6" w14:paraId="3969D0C2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A873B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6AD9F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38A6F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2242985,16</w:t>
            </w:r>
          </w:p>
        </w:tc>
      </w:tr>
      <w:tr w:rsidR="00DA3FA6" w:rsidRPr="00DA3FA6" w14:paraId="414DFBAC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7A6E7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EC390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546FB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2242985,16</w:t>
            </w:r>
          </w:p>
        </w:tc>
      </w:tr>
      <w:tr w:rsidR="00DA3FA6" w:rsidRPr="00DA3FA6" w14:paraId="1A856847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BCC08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342E4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E11F9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2242958,99</w:t>
            </w:r>
          </w:p>
        </w:tc>
      </w:tr>
      <w:tr w:rsidR="00DA3FA6" w:rsidRPr="00DA3FA6" w14:paraId="51D7BA5D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FE3AC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215C4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DDD8E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2242958,99</w:t>
            </w:r>
          </w:p>
        </w:tc>
      </w:tr>
    </w:tbl>
    <w:p w14:paraId="5C155973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5A49EAB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157E8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63</w:t>
            </w:r>
          </w:p>
        </w:tc>
      </w:tr>
      <w:tr w:rsidR="00DA3FA6" w:rsidRPr="00DA3FA6" w14:paraId="7F95B3FD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67EFD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69169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4BB6A88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6F62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BD4EB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80BC0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14DA9F1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F2D08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35AA5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D3F43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2242985,16</w:t>
            </w:r>
          </w:p>
        </w:tc>
      </w:tr>
      <w:tr w:rsidR="00DA3FA6" w:rsidRPr="00DA3FA6" w14:paraId="4006ABCD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7D74F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FD0F9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4B97A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1D9DB234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F9BD2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DA474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EE2F6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29D022E5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CA2D5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39274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A4F17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2242985,16</w:t>
            </w:r>
          </w:p>
        </w:tc>
      </w:tr>
      <w:tr w:rsidR="00DA3FA6" w:rsidRPr="00DA3FA6" w14:paraId="13A5EB6A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D77BA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B005B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D933D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2242985,16</w:t>
            </w:r>
          </w:p>
        </w:tc>
      </w:tr>
    </w:tbl>
    <w:p w14:paraId="5F44F91A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0FBB2B8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15521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64</w:t>
            </w:r>
          </w:p>
        </w:tc>
      </w:tr>
      <w:tr w:rsidR="00DA3FA6" w:rsidRPr="00DA3FA6" w14:paraId="415F1207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041FA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3FF9C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539D2F8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437E3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4EF95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C0A9A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F0E8847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5F69B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680BA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9465B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052F6DCC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8ED62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B9444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7DD3B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16D92E9E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93D09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B56A5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BDB51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174E693E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DE0F2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F84E5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E3480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132A4971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28344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6B8AC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B8949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</w:tbl>
    <w:p w14:paraId="585037EF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50E7D6ED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7EBB6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</w:t>
            </w:r>
          </w:p>
        </w:tc>
      </w:tr>
      <w:tr w:rsidR="00DA3FA6" w:rsidRPr="00DA3FA6" w14:paraId="10D4ED80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2D15A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A422B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808A403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7F64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9F0E2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EE5A3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19B563AA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88D65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948E5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268B2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4A760305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BD2AF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2697D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9B862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1B257569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5EBEE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CE162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33E00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664BD728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15F7F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D69FC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BBDE4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60EE9C58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8A19B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0A12F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868D7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</w:tbl>
    <w:p w14:paraId="3CF0D50E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6309BCF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2A41F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</w:t>
            </w:r>
          </w:p>
        </w:tc>
      </w:tr>
      <w:tr w:rsidR="00DA3FA6" w:rsidRPr="00DA3FA6" w14:paraId="7A8A1968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D6255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63964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FBB2D72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DB14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86CC6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5D776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2BC75C6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CB45A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3B1BD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A6CAB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5E448594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FF00D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D06F7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50A13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0EDDD862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C5622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52138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C515A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0FFE1729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C2E87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5DE8C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B85E1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28E37E31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CB36F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088EF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61E03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</w:tbl>
    <w:p w14:paraId="3A6CD9F8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AA743F1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F2D37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</w:t>
            </w:r>
          </w:p>
        </w:tc>
      </w:tr>
      <w:tr w:rsidR="00DA3FA6" w:rsidRPr="00DA3FA6" w14:paraId="5FA892C5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E6219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A3315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E7D13A5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38A4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AD73A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3BAD8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1F0742D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67879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C9A63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FA573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3BC979AA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A5E01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92312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74E03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26EFFB83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4D3BA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F59DA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ACF2E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24967D43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9097C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1B4FD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D2947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2826E894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5039A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BF712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64268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</w:tbl>
    <w:p w14:paraId="77B53FF1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31E0981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62FA0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</w:t>
            </w:r>
          </w:p>
        </w:tc>
      </w:tr>
      <w:tr w:rsidR="00DA3FA6" w:rsidRPr="00DA3FA6" w14:paraId="231C9627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5F473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3B1EE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009E753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B91CA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8DEFC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3400A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5E257568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FC412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5B70F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0AB09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1DE655C9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160DD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1DE30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9A2E1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775F6B75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75D36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3C69B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B0740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6AD842F4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AA559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A1BBC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AE615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023BA6CD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8D856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427BB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91963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</w:tbl>
    <w:p w14:paraId="457AC783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18EE8E1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44B98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</w:t>
            </w:r>
          </w:p>
        </w:tc>
      </w:tr>
      <w:tr w:rsidR="00DA3FA6" w:rsidRPr="00DA3FA6" w14:paraId="0B840B4A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88E25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60254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65859C5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1C33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9AEAB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2AA71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3A3B242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78BA8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9980D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F0E59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688875A1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FA6BD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08C79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DEB31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5852AA66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15954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0BAA7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9683F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22904ED7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5FE01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24FF2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5CDCD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13D1E9EE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2D4CD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E8EF6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35177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</w:tbl>
    <w:p w14:paraId="7707FDB0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F1916F6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9C4BE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</w:t>
            </w:r>
          </w:p>
        </w:tc>
      </w:tr>
      <w:tr w:rsidR="00DA3FA6" w:rsidRPr="00DA3FA6" w14:paraId="151E617C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92DC1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1260F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5C8E07A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8E9AA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CFD2E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D9F64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CBACF15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58590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5C179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00EE1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6C3FAAFC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A7339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73155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05F97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0FB24EE1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8F693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C3B9D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BD780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04D18AC4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88D94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03E32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2DA2F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5FF2B41A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C53B0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771DE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C2884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</w:tbl>
    <w:p w14:paraId="7CF43F01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51CD31BC" w14:textId="77777777" w:rsidTr="000B2BB3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22095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</w:t>
            </w:r>
          </w:p>
        </w:tc>
      </w:tr>
      <w:tr w:rsidR="00DA3FA6" w:rsidRPr="00DA3FA6" w14:paraId="7DB4EEF7" w14:textId="77777777" w:rsidTr="000B2BB3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F9DF0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EEC2D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41DD91D" w14:textId="77777777" w:rsidTr="000B2BB3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40838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02870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028E6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B462553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1F034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CCA6A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22774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2AB091B7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12AED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CAC8E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89E20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614278C6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D2E04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F3434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6A120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1667B609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2022C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E3779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6F143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405CAB6A" w14:textId="77777777" w:rsidTr="000B2BB3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BF3D4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9DB31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ED4AD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</w:tbl>
    <w:p w14:paraId="3E28D9C6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679CB0D" w14:textId="77777777" w:rsidTr="00A407F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3759B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</w:t>
            </w:r>
          </w:p>
        </w:tc>
      </w:tr>
      <w:tr w:rsidR="00DA3FA6" w:rsidRPr="00DA3FA6" w14:paraId="295EE55E" w14:textId="77777777" w:rsidTr="00A407F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6F781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5E869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9D98127" w14:textId="77777777" w:rsidTr="00A407F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9200B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31735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21F5A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A36D34E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3C703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A9A68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674E6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4B2B3760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5518B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A3472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EE89D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14A3E43E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F84D2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193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B4542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0DB34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63251FAA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77E78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F9168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E3259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528B873E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3C9D7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72B15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0ACDF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</w:tbl>
    <w:p w14:paraId="4DD0368E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30C1B66" w14:textId="77777777" w:rsidTr="00A407F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C9C80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</w:t>
            </w:r>
          </w:p>
        </w:tc>
      </w:tr>
      <w:tr w:rsidR="00DA3FA6" w:rsidRPr="00DA3FA6" w14:paraId="3E6F311F" w14:textId="77777777" w:rsidTr="00A407F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83E3E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CA280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F105AB9" w14:textId="77777777" w:rsidTr="00A407F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C472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029BA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1A328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21A4681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755F9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E0415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36EC7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54EBBA86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0FA26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D5ED3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FAE9E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2C40AA12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5F99B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98148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58A1B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594E3F4A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C93E0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5E0D1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2987D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2ACA4921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DEEC7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21C73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E3DE0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</w:tbl>
    <w:p w14:paraId="2D6437A7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F058C11" w14:textId="77777777" w:rsidTr="00A407F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B7D22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</w:t>
            </w:r>
          </w:p>
        </w:tc>
      </w:tr>
      <w:tr w:rsidR="00DA3FA6" w:rsidRPr="00DA3FA6" w14:paraId="3ABD1299" w14:textId="77777777" w:rsidTr="00A407F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DB2BA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27CBA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ECC239D" w14:textId="77777777" w:rsidTr="00A407F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7F494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2A1C0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81209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57B7D4ED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7F00F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54259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34193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2BFE9063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707DA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91960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34ADD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66AA0B02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F5FA0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85FD7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59A20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5C6D017F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75407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36FA6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3063A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52065867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DF459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7CC31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55F78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</w:tbl>
    <w:p w14:paraId="587A3724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31BAC74" w14:textId="77777777" w:rsidTr="00A407F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A2441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</w:t>
            </w:r>
          </w:p>
        </w:tc>
      </w:tr>
      <w:tr w:rsidR="00DA3FA6" w:rsidRPr="00DA3FA6" w14:paraId="7D658EBC" w14:textId="77777777" w:rsidTr="00A407F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B3C68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D390C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D8961A7" w14:textId="77777777" w:rsidTr="00A407F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21B2D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D6B55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F80FF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F5C83E5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74253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C4E89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1B4CC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49468D0E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3CC4B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53F9E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A7B13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6000E15E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9E388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EADF0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7B809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04E23D4D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D2BC0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84FD9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014C8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2D6C16A7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566D6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B06F6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AF5C1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</w:tbl>
    <w:p w14:paraId="26ADBEAA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BB66F6A" w14:textId="77777777" w:rsidTr="00A407F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7849D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76</w:t>
            </w:r>
          </w:p>
        </w:tc>
      </w:tr>
      <w:tr w:rsidR="00DA3FA6" w:rsidRPr="00DA3FA6" w14:paraId="68515844" w14:textId="77777777" w:rsidTr="00A407F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DCFDF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07B90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59262D8" w14:textId="77777777" w:rsidTr="00A407F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4210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644B8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B2848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5C255A71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E6C4B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16A9C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7C21B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0B308BCF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0B846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E35E1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9CE60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38946758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7036B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EF5B3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466097,78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8A9C2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20075999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4D6E2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87266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466097,78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D8462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2D63853B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0514D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FDD9F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9FD2B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</w:tbl>
    <w:p w14:paraId="5DFAFE9A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556BF31" w14:textId="77777777" w:rsidTr="00A407F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062F7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77</w:t>
            </w:r>
          </w:p>
        </w:tc>
      </w:tr>
      <w:tr w:rsidR="00DA3FA6" w:rsidRPr="00DA3FA6" w14:paraId="2C21759C" w14:textId="77777777" w:rsidTr="00A407F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F19D0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22263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695DA52" w14:textId="77777777" w:rsidTr="00A407F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9A2C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D6CCF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80FDC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BA5EAE6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E559C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B0EC0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466097,78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5C654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2FD5A186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315A7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674F4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466097,78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5959C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240E6E9F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A26C0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17BE1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E40E8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285EC4C8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B67CD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E0FF7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B5D95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5DBFE5CB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AFE3A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BD63F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466097,78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B0126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</w:tbl>
    <w:p w14:paraId="25DF82CD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B94D2D4" w14:textId="77777777" w:rsidTr="00A407F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A9B51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78</w:t>
            </w:r>
          </w:p>
        </w:tc>
      </w:tr>
      <w:tr w:rsidR="00DA3FA6" w:rsidRPr="00DA3FA6" w14:paraId="51637F9F" w14:textId="77777777" w:rsidTr="00A407F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68CD9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A39A4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E8C5D48" w14:textId="77777777" w:rsidTr="00A407F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3D61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D84C2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EF39E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561E6268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E3664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D68FF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5D29E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51D8DB9D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B20C8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98056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139F7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70B2B0A6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6DF1F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E8B26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466053,28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11D8B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56F84E84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2FD2E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BAD8D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466053,28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1D595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093EC3C4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E912D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84A9B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704CC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</w:tbl>
    <w:p w14:paraId="47E8FCA3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AA222D3" w14:textId="77777777" w:rsidTr="00A407F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30C92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79</w:t>
            </w:r>
          </w:p>
        </w:tc>
      </w:tr>
      <w:tr w:rsidR="00DA3FA6" w:rsidRPr="00DA3FA6" w14:paraId="0AEF124B" w14:textId="77777777" w:rsidTr="00A407F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1EFF4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34F02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93115D2" w14:textId="77777777" w:rsidTr="00A407F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D8B3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F2406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9E7D1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EB2F0BD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1F03E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E5EDB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466053,28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DC764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1E597442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CA662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BE3B7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466053,28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FD094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4847B730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CDD9D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2C2E4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466031,03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F94E9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4885AFB4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4B943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81CB6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466031,03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65554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57580435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B2729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E301C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466053,28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C7A02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</w:tbl>
    <w:p w14:paraId="66A651D3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69C3762" w14:textId="77777777" w:rsidTr="00A407F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9DED1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80</w:t>
            </w:r>
          </w:p>
        </w:tc>
      </w:tr>
      <w:tr w:rsidR="00DA3FA6" w:rsidRPr="00DA3FA6" w14:paraId="29C754D6" w14:textId="77777777" w:rsidTr="00A407F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0589C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82CB8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76F123F" w14:textId="77777777" w:rsidTr="00A407F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0E583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5AA12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E51BF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6F38F9F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1BDF3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4F232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466031,03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03CD9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2D7097E6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D9983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B1141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466031,03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5D040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5C7E38B9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80291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B5760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466008,78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7EC5F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4098FB50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530BC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F8248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466008,78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9DB79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186E9BB2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EE15A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C0E56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466031,03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2E974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</w:tbl>
    <w:p w14:paraId="6657BCC6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2E5EC3E" w14:textId="77777777" w:rsidTr="00A407F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F1F23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81</w:t>
            </w:r>
          </w:p>
        </w:tc>
      </w:tr>
      <w:tr w:rsidR="00DA3FA6" w:rsidRPr="00DA3FA6" w14:paraId="28531A4F" w14:textId="77777777" w:rsidTr="00A407F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A4CC3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3AE44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92C9436" w14:textId="77777777" w:rsidTr="00A407F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24FEE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52AE5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F8219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15FD6FC6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3ECD7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5BF1C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466008,78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57C3B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7A2C5278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B5BC4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05806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466008,78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1B021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712EA33F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64BA4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4A48C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465986,53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D6A2C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2271E8EC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399FA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AD7AC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465986,53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4C840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41483C4B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015A3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ED9C9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466008,78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9DD6D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</w:tbl>
    <w:p w14:paraId="0B3DCD96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48C6088" w14:textId="77777777" w:rsidTr="00A407F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0499C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82</w:t>
            </w:r>
          </w:p>
        </w:tc>
      </w:tr>
      <w:tr w:rsidR="00DA3FA6" w:rsidRPr="00DA3FA6" w14:paraId="7CBA5638" w14:textId="77777777" w:rsidTr="00A407F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5FF0D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A71AC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0BBFDDC3" w14:textId="77777777" w:rsidTr="00A407F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AA91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84BB6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17450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6F5FBA8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AB288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3DAC3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465986,53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047B2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2AB8B8F0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C4507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4FEFC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465986,53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AE532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1CE53567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9BAAC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F2603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465963,36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62F1D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37C6BD36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3E77E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8A975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465963,35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DC7D7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28BB64A9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559F2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C8640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465986,53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B242D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</w:tbl>
    <w:p w14:paraId="38117B77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4927767" w14:textId="77777777" w:rsidTr="00A407F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BA566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83</w:t>
            </w:r>
          </w:p>
        </w:tc>
      </w:tr>
      <w:tr w:rsidR="00DA3FA6" w:rsidRPr="00DA3FA6" w14:paraId="6C7E89E7" w14:textId="77777777" w:rsidTr="00A407F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FB822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BD2D4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AAC10E2" w14:textId="77777777" w:rsidTr="00A407F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D5AF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171C2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A0ECD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DCCBFA3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10A13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04AEA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AC9B3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25F4105B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E0C4E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EDBE8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B35C9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02D9052F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24446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6213D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466097,78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9FFDD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462C9A42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A88FC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A0858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466097,78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2EB04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5D61BA04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26BE5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615D8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4D23C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</w:tbl>
    <w:p w14:paraId="092A24EA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FC2A19F" w14:textId="77777777" w:rsidTr="00A407F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D6E95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84</w:t>
            </w:r>
          </w:p>
        </w:tc>
      </w:tr>
      <w:tr w:rsidR="00DA3FA6" w:rsidRPr="00DA3FA6" w14:paraId="31B239F5" w14:textId="77777777" w:rsidTr="00A407F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BF23A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C6D3A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C9382FF" w14:textId="77777777" w:rsidTr="00A407F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63DC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5BCF1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252F4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2E573CD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15400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476DF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466097,78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5299D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7D280B19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98420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292BF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466097,78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8818B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64F41E08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3EC54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221C2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9F510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3A8E212F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31046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83BC8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E4C60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75D631BD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9BE0B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08A1B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466097,78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32118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</w:tbl>
    <w:p w14:paraId="353F227C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973F44E" w14:textId="77777777" w:rsidTr="00A407F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1ACE9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85</w:t>
            </w:r>
          </w:p>
        </w:tc>
      </w:tr>
      <w:tr w:rsidR="00DA3FA6" w:rsidRPr="00DA3FA6" w14:paraId="3CA59511" w14:textId="77777777" w:rsidTr="00A407F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704DC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654F7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9E1DBD2" w14:textId="77777777" w:rsidTr="00A407F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54800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C1222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480B2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5E23FB16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BAE7B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58754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98132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03A1455A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646A1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479C5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44E21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2E3CB40B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EE306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C323A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466053,28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3A8CE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73E0CB50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D3C4F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380FB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466053,28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BF02F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56077303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E4AE4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FDC69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B738B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</w:tbl>
    <w:p w14:paraId="76D40C48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992B7E5" w14:textId="77777777" w:rsidTr="00A407F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E8305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86</w:t>
            </w:r>
          </w:p>
        </w:tc>
      </w:tr>
      <w:tr w:rsidR="00DA3FA6" w:rsidRPr="00DA3FA6" w14:paraId="3F5A87E2" w14:textId="77777777" w:rsidTr="00A407F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A59A9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27865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1A7E766" w14:textId="77777777" w:rsidTr="00A407F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BCAB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3D5BC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F68DB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83DCA2E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64EAD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91986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466053,28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8FF1D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4D5BDC2E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8210F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D1ADC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466053,28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052B5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446BDBF8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1AA00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7B470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466031,03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5FA5E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1DB4DC7B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E27F2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34CEA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466031,03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E82A8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17002E21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7B273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9B216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466053,28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5C178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</w:tbl>
    <w:p w14:paraId="7CF65A90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A4541C5" w14:textId="77777777" w:rsidTr="00A407F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FD377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87</w:t>
            </w:r>
          </w:p>
        </w:tc>
      </w:tr>
      <w:tr w:rsidR="00DA3FA6" w:rsidRPr="00DA3FA6" w14:paraId="7C4983B3" w14:textId="77777777" w:rsidTr="00A407F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F8FA3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A4973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52CD3F6" w14:textId="77777777" w:rsidTr="00A407F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4E53C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EFD1F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574CD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C9EE335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CC731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68E4D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466031,03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200CF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105BB84D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7F42E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3702F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466031,03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79B68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35726F88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BA2D5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6AA53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466008,78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503E4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5FDAFE50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2D754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F9A3A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466008,78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0701C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1C90A077" w14:textId="77777777" w:rsidTr="00A407F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5B1B8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3CDDE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466031,03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1A573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</w:tbl>
    <w:p w14:paraId="7368B3A5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3C20807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C0A68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88</w:t>
            </w:r>
          </w:p>
        </w:tc>
      </w:tr>
      <w:tr w:rsidR="00DA3FA6" w:rsidRPr="00DA3FA6" w14:paraId="7B7D38E8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BAACB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81B15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28C345C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D287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067E1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20849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1A617B4D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C15F2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6D0C3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466008,78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79EC0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6B22D062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C404E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FBF64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466008,78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246AD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5F1D4C54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A1252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1A41A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465986,53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545A6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2D2359D7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0618B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EF1B6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465986,53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FAAF4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76BC0076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3A4A2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3C554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466008,78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9F34D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</w:tbl>
    <w:p w14:paraId="256AAA94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B830686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1EAA9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89</w:t>
            </w:r>
          </w:p>
        </w:tc>
      </w:tr>
      <w:tr w:rsidR="00DA3FA6" w:rsidRPr="00DA3FA6" w14:paraId="7557F879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9E07D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9F8FA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929B69A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E43A3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9AE87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D3E5F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5D2B46B1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4F208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A02BD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465986,53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BFC66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22854799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43D60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75DF2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465986,53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FF69A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4B8DFF28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186BD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EDAD8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465963,35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263A0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4799882E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8273E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A44A1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465963,35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BC306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721710E3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0A1F5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61CD4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465986,53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0E351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</w:tbl>
    <w:p w14:paraId="79EFBF62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F9F2D22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8E1A9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90</w:t>
            </w:r>
          </w:p>
        </w:tc>
      </w:tr>
      <w:tr w:rsidR="00DA3FA6" w:rsidRPr="00DA3FA6" w14:paraId="7E8CC358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934B3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B8687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BC50FE6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EFB8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7568B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3E8D7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43168BC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FFE15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73B68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2DDAD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2B1133E1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8BCD1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47BF3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7EEB3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138BDDED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00155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401CF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466088,67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A553C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372A6076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CD7E6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76FCD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466088,67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CE088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349E8258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C36FE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A8AD0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0219A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</w:tbl>
    <w:p w14:paraId="3FFB34AC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20E0F7D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2087F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91</w:t>
            </w:r>
          </w:p>
        </w:tc>
      </w:tr>
      <w:tr w:rsidR="00DA3FA6" w:rsidRPr="00DA3FA6" w14:paraId="23C6F48B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74FDA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35032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B37FD26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0384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9B42E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6336B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89FAA93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F78AB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92A99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466088,67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81B8E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2E39FD2D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5F7A6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E7B9A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466088,67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CB103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1E2FEA50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B2701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837D9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466057,37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761C7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745EDA28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3CBF0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7A343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466057,37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31B0F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27CCEA8A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E415F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2C3C4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466088,67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11B15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</w:tbl>
    <w:p w14:paraId="7B4E6FBE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BDDF0A6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21D46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92</w:t>
            </w:r>
          </w:p>
        </w:tc>
      </w:tr>
      <w:tr w:rsidR="00DA3FA6" w:rsidRPr="00DA3FA6" w14:paraId="36D31359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65CE7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AFAED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EF5D43B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9FB5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4D54A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B4C4F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0030D8C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DBCFB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BCC27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466057,37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7C923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78D07697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2B702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7B50A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466057,37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D1FC8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3387B6FF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62729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D409A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8398B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7D10DC33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8425C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AA5F0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0B217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3B7D841C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DC9EC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C41F7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466057,37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F81D0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</w:tbl>
    <w:p w14:paraId="5941EA5B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8683BD4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C88A2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93</w:t>
            </w:r>
          </w:p>
        </w:tc>
      </w:tr>
      <w:tr w:rsidR="00DA3FA6" w:rsidRPr="00DA3FA6" w14:paraId="0110A3D3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CC091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84648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756D4B4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698BE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28E3E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BAEE5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A981CC5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2AC75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2E5F8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13686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7A63D68B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9468A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7F227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59DC4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4301B2A8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2A9B6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981FC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465994,65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07BD9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2FA43D10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2FBE9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AF350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465994,65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91C0F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13231DA1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C7624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124B5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E0DA4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</w:tbl>
    <w:p w14:paraId="45346DBF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1798D52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63247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94</w:t>
            </w:r>
          </w:p>
        </w:tc>
      </w:tr>
      <w:tr w:rsidR="00DA3FA6" w:rsidRPr="00DA3FA6" w14:paraId="23780038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2F31D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98080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EDD46D0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AD2B1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5A63B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B098A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93988E0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F274F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7E656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465994,65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03E37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373C7D1D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44A18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F5EC6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465994,65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7AC0A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5510E4CE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9883D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243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06EC2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9E899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1B2D726E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269E3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903C4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64841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3E572A9B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8B9F4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6A654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465994,65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BBF94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</w:tbl>
    <w:p w14:paraId="310A41EB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EA2903B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8FA46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95</w:t>
            </w:r>
          </w:p>
        </w:tc>
      </w:tr>
      <w:tr w:rsidR="00DA3FA6" w:rsidRPr="00DA3FA6" w14:paraId="21717757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8403A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8DA7F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2B60D06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BF87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776EA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DCE7D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6F862BF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1E7FB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155AF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50131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3CBBDAFA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F0FEA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64ED4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F0B77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1FB12BAB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CC74E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AC76D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466088,67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58CCA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10E879BC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E50DA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495A9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466088,67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244E9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3B373E79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92EA9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3DFBF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F8288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</w:tbl>
    <w:p w14:paraId="51647EB9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B7F1C88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5E661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96</w:t>
            </w:r>
          </w:p>
        </w:tc>
      </w:tr>
      <w:tr w:rsidR="00DA3FA6" w:rsidRPr="00DA3FA6" w14:paraId="730137D9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764C4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58DC1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DA19877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86E9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46E93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6E182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18C411C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62D03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DAB6A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466088,67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9E1B5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5EFAFA9D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AA9AE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06421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466088,67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21B3C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61B5D17A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6D35A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AFE84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6E2CB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5FDC7815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32183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D839E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32C5D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60E37D33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F7B99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968D6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466088,67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BC465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</w:tbl>
    <w:p w14:paraId="12470890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514BD93E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20398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97</w:t>
            </w:r>
          </w:p>
        </w:tc>
      </w:tr>
      <w:tr w:rsidR="00DA3FA6" w:rsidRPr="00DA3FA6" w14:paraId="43C2F695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D9FA4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62B4E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A4E4463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7A84E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4A46E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8FA8D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66DB1FB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A2477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9D186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BDA4F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7D823AC6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51AA8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0897D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B540C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2F97DBEF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15B82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45FA7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A5B83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4296DA5F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DD392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E5E15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02703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15D9E6CC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444EC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8FAB3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A9602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</w:tbl>
    <w:p w14:paraId="6377F00E" w14:textId="77777777" w:rsidR="00946F4C" w:rsidRPr="00946F4C" w:rsidRDefault="00946F4C" w:rsidP="00946F4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18E9A19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41420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98</w:t>
            </w:r>
          </w:p>
        </w:tc>
      </w:tr>
      <w:tr w:rsidR="00DA3FA6" w:rsidRPr="00DA3FA6" w14:paraId="506C4F52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BA9A9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C9166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D773993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2BCC9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54817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F880E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18AE5412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E893D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7C9E5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D30D3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47716278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DBE84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6B221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08820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3B1D304F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DB6F3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46276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465994,65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61C05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6CE63A7A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D32AF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23ADD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465994,65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D07A0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2C5C26D2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5E55A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08C0E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DD6AE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</w:tbl>
    <w:p w14:paraId="664A1184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DBC7B1A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8EDCE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99</w:t>
            </w:r>
          </w:p>
        </w:tc>
      </w:tr>
      <w:tr w:rsidR="00DA3FA6" w:rsidRPr="00DA3FA6" w14:paraId="111FD8AC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CB8CB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E1C3C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E881EFD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8073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CA974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1B9DF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3AF1082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19BF5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CDD74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465994,65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C7951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5F8AE712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1928D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3F886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465994,65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5FE2C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4F003CF4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CF790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62D31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47FEA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2A3D6414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2F4E2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D6357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CED7E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2A790E33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351EB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E84F4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465994,65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377B1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</w:tbl>
    <w:p w14:paraId="012277E6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921423B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5E5CF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100</w:t>
            </w:r>
          </w:p>
        </w:tc>
      </w:tr>
      <w:tr w:rsidR="00DA3FA6" w:rsidRPr="00DA3FA6" w14:paraId="2CA585CD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F68FE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FACD5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B4ED9B1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AC1D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BBCF7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13667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8F0475A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023BC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BD4C3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22AA6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1DF7C384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EE0CE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72DA0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22468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2243234,25</w:t>
            </w:r>
          </w:p>
        </w:tc>
      </w:tr>
      <w:tr w:rsidR="00DA3FA6" w:rsidRPr="00DA3FA6" w14:paraId="717B72CA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14741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B5BD9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36342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2243234,25</w:t>
            </w:r>
          </w:p>
        </w:tc>
      </w:tr>
      <w:tr w:rsidR="00DA3FA6" w:rsidRPr="00DA3FA6" w14:paraId="45892CE7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EF992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D465D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537A5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3D79E6B4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8C76D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B785D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969FB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</w:tbl>
    <w:p w14:paraId="08945C37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3B4BC85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A24EC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101</w:t>
            </w:r>
          </w:p>
        </w:tc>
      </w:tr>
      <w:tr w:rsidR="00DA3FA6" w:rsidRPr="00DA3FA6" w14:paraId="647AA9D7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B13C2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5E0F3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1966CE9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2766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15D47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85B5A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1B7AE2CC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DCE4B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3DF6B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2E04C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2243234,25</w:t>
            </w:r>
          </w:p>
        </w:tc>
      </w:tr>
      <w:tr w:rsidR="00DA3FA6" w:rsidRPr="00DA3FA6" w14:paraId="3B7FE11B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5B7A0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65818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265B0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2243255,15</w:t>
            </w:r>
          </w:p>
        </w:tc>
      </w:tr>
      <w:tr w:rsidR="00DA3FA6" w:rsidRPr="00DA3FA6" w14:paraId="498BC0B7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EBAB6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1BDCD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F4346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2243255,15</w:t>
            </w:r>
          </w:p>
        </w:tc>
      </w:tr>
      <w:tr w:rsidR="00DA3FA6" w:rsidRPr="00DA3FA6" w14:paraId="17E175C4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6D102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10D88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4F3CE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2243234,25</w:t>
            </w:r>
          </w:p>
        </w:tc>
      </w:tr>
      <w:tr w:rsidR="00DA3FA6" w:rsidRPr="00DA3FA6" w14:paraId="20DA7D10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6FAAF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FF43A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D39A7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2243234,25</w:t>
            </w:r>
          </w:p>
        </w:tc>
      </w:tr>
    </w:tbl>
    <w:p w14:paraId="78FC8582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2"/>
        <w:gridCol w:w="2410"/>
        <w:gridCol w:w="2551"/>
      </w:tblGrid>
      <w:tr w:rsidR="00DA3FA6" w:rsidRPr="00DA3FA6" w14:paraId="6D514459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9ABCF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102</w:t>
            </w:r>
          </w:p>
        </w:tc>
      </w:tr>
      <w:tr w:rsidR="00DA3FA6" w:rsidRPr="00DA3FA6" w14:paraId="539478B1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B7EFA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7109D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A6EFF2D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E6FF7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E4021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307E6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D581D1B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404A8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261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78B79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466120,02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28412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2243255,15</w:t>
            </w:r>
          </w:p>
        </w:tc>
      </w:tr>
      <w:tr w:rsidR="00DA3FA6" w:rsidRPr="00DA3FA6" w14:paraId="232533C3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61730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263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86D05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466120,02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F4BDE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2243276,05</w:t>
            </w:r>
          </w:p>
        </w:tc>
      </w:tr>
      <w:tr w:rsidR="00DA3FA6" w:rsidRPr="00DA3FA6" w14:paraId="6D9E1EF2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3F7D3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264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B32B0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867E0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2243276,05</w:t>
            </w:r>
          </w:p>
        </w:tc>
      </w:tr>
      <w:tr w:rsidR="00DA3FA6" w:rsidRPr="00DA3FA6" w14:paraId="009635F2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16178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262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91B2B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820F6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2243255,15</w:t>
            </w:r>
          </w:p>
        </w:tc>
      </w:tr>
      <w:tr w:rsidR="00DA3FA6" w:rsidRPr="00DA3FA6" w14:paraId="40A109FA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A02FA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261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4FD52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466120,02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B04DB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2243255,15</w:t>
            </w:r>
          </w:p>
        </w:tc>
      </w:tr>
    </w:tbl>
    <w:p w14:paraId="7D08A462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6A42384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97339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103</w:t>
            </w:r>
          </w:p>
        </w:tc>
      </w:tr>
      <w:tr w:rsidR="00DA3FA6" w:rsidRPr="00DA3FA6" w14:paraId="1376E41F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F3671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C73CD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F7A8762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A3A1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32C95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61D6C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190D21E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A89FA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02B16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5C721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2243276,05</w:t>
            </w:r>
          </w:p>
        </w:tc>
      </w:tr>
      <w:tr w:rsidR="00DA3FA6" w:rsidRPr="00DA3FA6" w14:paraId="4C5CD8AF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D9779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CD48D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6FA6B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2243296,95</w:t>
            </w:r>
          </w:p>
        </w:tc>
      </w:tr>
      <w:tr w:rsidR="00DA3FA6" w:rsidRPr="00DA3FA6" w14:paraId="48DF501A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F18F9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1F2BE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E56EF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2243296,95</w:t>
            </w:r>
          </w:p>
        </w:tc>
      </w:tr>
      <w:tr w:rsidR="00DA3FA6" w:rsidRPr="00DA3FA6" w14:paraId="38D4FE2A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10C2C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0CEAC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981E7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2243276,05</w:t>
            </w:r>
          </w:p>
        </w:tc>
      </w:tr>
      <w:tr w:rsidR="00DA3FA6" w:rsidRPr="00DA3FA6" w14:paraId="2EDB3771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2769B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10B21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8CA67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2243276,05</w:t>
            </w:r>
          </w:p>
        </w:tc>
      </w:tr>
    </w:tbl>
    <w:p w14:paraId="2AEAA878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EF1870E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4DCE5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104</w:t>
            </w:r>
          </w:p>
        </w:tc>
      </w:tr>
      <w:tr w:rsidR="00DA3FA6" w:rsidRPr="00DA3FA6" w14:paraId="00C2CA89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D7030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9D25E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5D579BB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E09A2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8770D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019C4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E85DD88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ABEA4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477C7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7F810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2243296,95</w:t>
            </w:r>
          </w:p>
        </w:tc>
      </w:tr>
      <w:tr w:rsidR="00DA3FA6" w:rsidRPr="00DA3FA6" w14:paraId="63AAE6F3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908B2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36AAA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3DF34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2243317,85</w:t>
            </w:r>
          </w:p>
        </w:tc>
      </w:tr>
      <w:tr w:rsidR="00DA3FA6" w:rsidRPr="00DA3FA6" w14:paraId="59ACBEF6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6AD14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EC0A6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5706C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2243317,86</w:t>
            </w:r>
          </w:p>
        </w:tc>
      </w:tr>
      <w:tr w:rsidR="00DA3FA6" w:rsidRPr="00DA3FA6" w14:paraId="126E5B5F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26D11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2F29A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5DD98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2243296,95</w:t>
            </w:r>
          </w:p>
        </w:tc>
      </w:tr>
      <w:tr w:rsidR="00DA3FA6" w:rsidRPr="00DA3FA6" w14:paraId="6B3B0E60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B40AC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0D4D4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5A7B5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2243296,95</w:t>
            </w:r>
          </w:p>
        </w:tc>
      </w:tr>
    </w:tbl>
    <w:p w14:paraId="53A35B2E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BBF5735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EDD98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105</w:t>
            </w:r>
          </w:p>
        </w:tc>
      </w:tr>
      <w:tr w:rsidR="00DA3FA6" w:rsidRPr="00DA3FA6" w14:paraId="60D374D9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81381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5187C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81CA1C1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369D9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47C3B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2CA0A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7BF44701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76369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191D2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803EC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2243317,85</w:t>
            </w:r>
          </w:p>
        </w:tc>
      </w:tr>
      <w:tr w:rsidR="00DA3FA6" w:rsidRPr="00DA3FA6" w14:paraId="405DF68C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54E9D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9C06A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B8A9F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2243338,75</w:t>
            </w:r>
          </w:p>
        </w:tc>
      </w:tr>
      <w:tr w:rsidR="00DA3FA6" w:rsidRPr="00DA3FA6" w14:paraId="2EA80A2B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C8361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CF28E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601F9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2243338,76</w:t>
            </w:r>
          </w:p>
        </w:tc>
      </w:tr>
      <w:tr w:rsidR="00DA3FA6" w:rsidRPr="00DA3FA6" w14:paraId="524CF2D9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9ADD3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24D59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235A5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2243317,86</w:t>
            </w:r>
          </w:p>
        </w:tc>
      </w:tr>
      <w:tr w:rsidR="00DA3FA6" w:rsidRPr="00DA3FA6" w14:paraId="70AD77EA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0D60B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4476A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885EE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2243317,85</w:t>
            </w:r>
          </w:p>
        </w:tc>
      </w:tr>
    </w:tbl>
    <w:p w14:paraId="49DE4E75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A2F89DD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74C17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106</w:t>
            </w:r>
          </w:p>
        </w:tc>
      </w:tr>
      <w:tr w:rsidR="00DA3FA6" w:rsidRPr="00DA3FA6" w14:paraId="0570D990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C8B8A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5FCE0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DDA771A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7210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9C1BB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DEDD3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1756098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1809A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36D9A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49C0C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2243338,75</w:t>
            </w:r>
          </w:p>
        </w:tc>
      </w:tr>
      <w:tr w:rsidR="00DA3FA6" w:rsidRPr="00DA3FA6" w14:paraId="08349581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0779F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DDDA6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10A91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2243359,65</w:t>
            </w:r>
          </w:p>
        </w:tc>
      </w:tr>
      <w:tr w:rsidR="00DA3FA6" w:rsidRPr="00DA3FA6" w14:paraId="72767BD8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5832C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A0EFF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235B6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2243359,66</w:t>
            </w:r>
          </w:p>
        </w:tc>
      </w:tr>
      <w:tr w:rsidR="00DA3FA6" w:rsidRPr="00DA3FA6" w14:paraId="446AF0BF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7A103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CD0CD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72351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2243338,76</w:t>
            </w:r>
          </w:p>
        </w:tc>
      </w:tr>
      <w:tr w:rsidR="00DA3FA6" w:rsidRPr="00DA3FA6" w14:paraId="24A16843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A296F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85874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A4501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2243338,75</w:t>
            </w:r>
          </w:p>
        </w:tc>
      </w:tr>
    </w:tbl>
    <w:p w14:paraId="5F298703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2"/>
        <w:gridCol w:w="2410"/>
        <w:gridCol w:w="2551"/>
      </w:tblGrid>
      <w:tr w:rsidR="00DA3FA6" w:rsidRPr="00DA3FA6" w14:paraId="058F893A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2D728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</w:t>
            </w:r>
          </w:p>
        </w:tc>
      </w:tr>
      <w:tr w:rsidR="00DA3FA6" w:rsidRPr="00DA3FA6" w14:paraId="00848213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9023E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BF1B3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8AEEEBB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ECBF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64DF3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D3FD7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5316577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09607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271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C76C1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466120,01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8B39B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2243359,65</w:t>
            </w:r>
          </w:p>
        </w:tc>
      </w:tr>
      <w:tr w:rsidR="00DA3FA6" w:rsidRPr="00DA3FA6" w14:paraId="34EDE8A7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0E4D1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273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B124E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466120,01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E29EA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2243380,55</w:t>
            </w:r>
          </w:p>
        </w:tc>
      </w:tr>
      <w:tr w:rsidR="00DA3FA6" w:rsidRPr="00DA3FA6" w14:paraId="1992078B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03231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274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66DE3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678CD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2243380,56</w:t>
            </w:r>
          </w:p>
        </w:tc>
      </w:tr>
      <w:tr w:rsidR="00DA3FA6" w:rsidRPr="00DA3FA6" w14:paraId="6849FB9B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381C4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272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A11C1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BF91D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2243359,66</w:t>
            </w:r>
          </w:p>
        </w:tc>
      </w:tr>
      <w:tr w:rsidR="00DA3FA6" w:rsidRPr="00DA3FA6" w14:paraId="5F821509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464CB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271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FAC9E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466120,01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2145D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2243359,65</w:t>
            </w:r>
          </w:p>
        </w:tc>
      </w:tr>
    </w:tbl>
    <w:p w14:paraId="1C6DEDBD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5C9E3977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461B9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108</w:t>
            </w:r>
          </w:p>
        </w:tc>
      </w:tr>
      <w:tr w:rsidR="00DA3FA6" w:rsidRPr="00DA3FA6" w14:paraId="567344EE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0F657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B575C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B86B0F1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833C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583B6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EBC8E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5700756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3EC66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4EF1E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A30E8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2243380,55</w:t>
            </w:r>
          </w:p>
        </w:tc>
      </w:tr>
      <w:tr w:rsidR="00DA3FA6" w:rsidRPr="00DA3FA6" w14:paraId="088FCE72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D648F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BA9DC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429D0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2243401,45</w:t>
            </w:r>
          </w:p>
        </w:tc>
      </w:tr>
      <w:tr w:rsidR="00DA3FA6" w:rsidRPr="00DA3FA6" w14:paraId="00FEAD49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EFB34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BD3F5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33242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2243401,46</w:t>
            </w:r>
          </w:p>
        </w:tc>
      </w:tr>
      <w:tr w:rsidR="00DA3FA6" w:rsidRPr="00DA3FA6" w14:paraId="5CED40FA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4A772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C9DE6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65BC1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2243380,56</w:t>
            </w:r>
          </w:p>
        </w:tc>
      </w:tr>
      <w:tr w:rsidR="00DA3FA6" w:rsidRPr="00DA3FA6" w14:paraId="42766C02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E29E6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E27D6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F1988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2243380,55</w:t>
            </w:r>
          </w:p>
        </w:tc>
      </w:tr>
    </w:tbl>
    <w:p w14:paraId="541A5C32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B1ED505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4FD15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109</w:t>
            </w:r>
          </w:p>
        </w:tc>
      </w:tr>
      <w:tr w:rsidR="00DA3FA6" w:rsidRPr="00DA3FA6" w14:paraId="5FC57A32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DECF3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BF9BB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386A937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EDAB4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D097D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5DCCC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D3E6CB4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168D8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40594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AD951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2243401,45</w:t>
            </w:r>
          </w:p>
        </w:tc>
      </w:tr>
      <w:tr w:rsidR="00DA3FA6" w:rsidRPr="00DA3FA6" w14:paraId="001E5ACC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DCEFD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E9B24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69C10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2243422,38</w:t>
            </w:r>
          </w:p>
        </w:tc>
      </w:tr>
      <w:tr w:rsidR="00DA3FA6" w:rsidRPr="00DA3FA6" w14:paraId="4511D2D6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8DFB5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EFC0B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C06C9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2243422,37</w:t>
            </w:r>
          </w:p>
        </w:tc>
      </w:tr>
      <w:tr w:rsidR="00DA3FA6" w:rsidRPr="00DA3FA6" w14:paraId="2EBEBAE7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D2459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C58B2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77247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2243401,46</w:t>
            </w:r>
          </w:p>
        </w:tc>
      </w:tr>
      <w:tr w:rsidR="00DA3FA6" w:rsidRPr="00DA3FA6" w14:paraId="53521B2C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15094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12E9E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A4F4D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2243401,45</w:t>
            </w:r>
          </w:p>
        </w:tc>
      </w:tr>
    </w:tbl>
    <w:p w14:paraId="0FE947DF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4D3E77B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76EFA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</w:tr>
      <w:tr w:rsidR="00DA3FA6" w:rsidRPr="00DA3FA6" w14:paraId="11FF3502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64140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6223A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0E0BAF9D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1580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BBF21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444B5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113B26D4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5CCD6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420C6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E235E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2243422,38</w:t>
            </w:r>
          </w:p>
        </w:tc>
      </w:tr>
      <w:tr w:rsidR="00DA3FA6" w:rsidRPr="00DA3FA6" w14:paraId="03CF0C24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4D5E2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22789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78A14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2243427,47</w:t>
            </w:r>
          </w:p>
        </w:tc>
      </w:tr>
      <w:tr w:rsidR="00DA3FA6" w:rsidRPr="00DA3FA6" w14:paraId="56614B84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11662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89561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B87B5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2243449,67</w:t>
            </w:r>
          </w:p>
        </w:tc>
      </w:tr>
      <w:tr w:rsidR="00DA3FA6" w:rsidRPr="00DA3FA6" w14:paraId="2B389522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9AF1A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35605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BCFCB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2243422,37</w:t>
            </w:r>
          </w:p>
        </w:tc>
      </w:tr>
      <w:tr w:rsidR="00DA3FA6" w:rsidRPr="00DA3FA6" w14:paraId="53515908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BE153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40ACF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38F66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2243422,38</w:t>
            </w:r>
          </w:p>
        </w:tc>
      </w:tr>
    </w:tbl>
    <w:p w14:paraId="72D167BD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FE6663E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85A3B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111</w:t>
            </w:r>
          </w:p>
        </w:tc>
      </w:tr>
      <w:tr w:rsidR="00DA3FA6" w:rsidRPr="00DA3FA6" w14:paraId="025B3FC1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ED2C4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C915F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81AF5A4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97EF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79B2B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CACCA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A76C88F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4E8AE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331F6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486C7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60A44D25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F8E4E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731CC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24FA5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2243245,50</w:t>
            </w:r>
          </w:p>
        </w:tc>
      </w:tr>
      <w:tr w:rsidR="00DA3FA6" w:rsidRPr="00DA3FA6" w14:paraId="5BC68D54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305C2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4D457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6E267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2243245,50</w:t>
            </w:r>
          </w:p>
        </w:tc>
      </w:tr>
      <w:tr w:rsidR="00DA3FA6" w:rsidRPr="00DA3FA6" w14:paraId="634EF734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28B12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20CC4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49B91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06CC8D18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6E814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6320A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E914B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</w:tbl>
    <w:p w14:paraId="704D98AC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7D996DB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E6FF3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112</w:t>
            </w:r>
          </w:p>
        </w:tc>
      </w:tr>
      <w:tr w:rsidR="00DA3FA6" w:rsidRPr="00DA3FA6" w14:paraId="79A7FA43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7D1A1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5F9A1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823D3B2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8D13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BF85B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78DF8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18EA2A6C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7D407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1EBED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8B2A7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2243245,50</w:t>
            </w:r>
          </w:p>
        </w:tc>
      </w:tr>
      <w:tr w:rsidR="00DA3FA6" w:rsidRPr="00DA3FA6" w14:paraId="5589EDBC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6A347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6AD0A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D29AD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2243277,95</w:t>
            </w:r>
          </w:p>
        </w:tc>
      </w:tr>
      <w:tr w:rsidR="00DA3FA6" w:rsidRPr="00DA3FA6" w14:paraId="69D5342F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722CC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2C7BD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981E7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2243277,95</w:t>
            </w:r>
          </w:p>
        </w:tc>
      </w:tr>
      <w:tr w:rsidR="00DA3FA6" w:rsidRPr="00DA3FA6" w14:paraId="578D7848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3FEC6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5E0D6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341EC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2243245,50</w:t>
            </w:r>
          </w:p>
        </w:tc>
      </w:tr>
      <w:tr w:rsidR="00DA3FA6" w:rsidRPr="00DA3FA6" w14:paraId="27320C27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4C40A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58AF4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49904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2243245,50</w:t>
            </w:r>
          </w:p>
        </w:tc>
      </w:tr>
    </w:tbl>
    <w:p w14:paraId="46090BC2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3859DBA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14F84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113</w:t>
            </w:r>
          </w:p>
        </w:tc>
      </w:tr>
      <w:tr w:rsidR="00DA3FA6" w:rsidRPr="00DA3FA6" w14:paraId="65678DA9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00AB8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C24F4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AAF6578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281C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2AADE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5D55B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D487F66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D4615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A7420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9C4D2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2243277,95</w:t>
            </w:r>
          </w:p>
        </w:tc>
      </w:tr>
      <w:tr w:rsidR="00DA3FA6" w:rsidRPr="00DA3FA6" w14:paraId="550C18B9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4C48A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8C8F1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59CCA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2243310,25</w:t>
            </w:r>
          </w:p>
        </w:tc>
      </w:tr>
      <w:tr w:rsidR="00DA3FA6" w:rsidRPr="00DA3FA6" w14:paraId="14C94116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1D620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47555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A151B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2243310,25</w:t>
            </w:r>
          </w:p>
        </w:tc>
      </w:tr>
      <w:tr w:rsidR="00DA3FA6" w:rsidRPr="00DA3FA6" w14:paraId="184C68C9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D2ADC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617B6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C78BD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2243277,95</w:t>
            </w:r>
          </w:p>
        </w:tc>
      </w:tr>
      <w:tr w:rsidR="00DA3FA6" w:rsidRPr="00DA3FA6" w14:paraId="2BA5147D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5CAAE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154F7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9733A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2243277,95</w:t>
            </w:r>
          </w:p>
        </w:tc>
      </w:tr>
    </w:tbl>
    <w:p w14:paraId="770FC730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B20B08D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597D1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114</w:t>
            </w:r>
          </w:p>
        </w:tc>
      </w:tr>
      <w:tr w:rsidR="00DA3FA6" w:rsidRPr="00DA3FA6" w14:paraId="7F1A6901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21D8D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8915E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040281A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B400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141F5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031B6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3CA078D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4F2F7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DC765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B3E0F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2243310,25</w:t>
            </w:r>
          </w:p>
        </w:tc>
      </w:tr>
      <w:tr w:rsidR="00DA3FA6" w:rsidRPr="00DA3FA6" w14:paraId="71B9D715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90647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6AAF7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DB1B7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2243342,70</w:t>
            </w:r>
          </w:p>
        </w:tc>
      </w:tr>
      <w:tr w:rsidR="00DA3FA6" w:rsidRPr="00DA3FA6" w14:paraId="49B7B151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7D30A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C0191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8E3C9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2243342,70</w:t>
            </w:r>
          </w:p>
        </w:tc>
      </w:tr>
      <w:tr w:rsidR="00DA3FA6" w:rsidRPr="00DA3FA6" w14:paraId="4A4C6A81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1A547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26D2C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71516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2243310,25</w:t>
            </w:r>
          </w:p>
        </w:tc>
      </w:tr>
      <w:tr w:rsidR="00DA3FA6" w:rsidRPr="00DA3FA6" w14:paraId="125CDE45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9EB66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C8313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159E0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2243310,25</w:t>
            </w:r>
          </w:p>
        </w:tc>
      </w:tr>
    </w:tbl>
    <w:p w14:paraId="0FC7C17B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345BC98" w14:textId="77777777" w:rsidTr="00CE6BB8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564FF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115</w:t>
            </w:r>
          </w:p>
        </w:tc>
      </w:tr>
      <w:tr w:rsidR="00DA3FA6" w:rsidRPr="00DA3FA6" w14:paraId="2213847B" w14:textId="77777777" w:rsidTr="00CE6BB8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6110B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CB6CA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02ACEB24" w14:textId="77777777" w:rsidTr="00CE6BB8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E1F4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93A4C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25AEB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71986AF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C5883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06778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252C1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2243407,30</w:t>
            </w:r>
          </w:p>
        </w:tc>
      </w:tr>
      <w:tr w:rsidR="00DA3FA6" w:rsidRPr="00DA3FA6" w14:paraId="1DB2FBB2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50CBF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AE35F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5875F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2243439,60</w:t>
            </w:r>
          </w:p>
        </w:tc>
      </w:tr>
      <w:tr w:rsidR="00DA3FA6" w:rsidRPr="00DA3FA6" w14:paraId="39CA2E6B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6EA98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69FC3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FE1DC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2243439,60</w:t>
            </w:r>
          </w:p>
        </w:tc>
      </w:tr>
      <w:tr w:rsidR="00DA3FA6" w:rsidRPr="00DA3FA6" w14:paraId="4B88521B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639CC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8188C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6A27D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2243407,30</w:t>
            </w:r>
          </w:p>
        </w:tc>
      </w:tr>
      <w:tr w:rsidR="00DA3FA6" w:rsidRPr="00DA3FA6" w14:paraId="408A582F" w14:textId="77777777" w:rsidTr="00CE6BB8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C2A33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FC1A7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8F5A5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2243407,30</w:t>
            </w:r>
          </w:p>
        </w:tc>
      </w:tr>
    </w:tbl>
    <w:p w14:paraId="1665D7F9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65675D2" w14:textId="77777777" w:rsidTr="00B2700E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1B173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116</w:t>
            </w:r>
          </w:p>
        </w:tc>
      </w:tr>
      <w:tr w:rsidR="00DA3FA6" w:rsidRPr="00DA3FA6" w14:paraId="4E9411D0" w14:textId="77777777" w:rsidTr="00B2700E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F2AEC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28496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1E96B8F" w14:textId="77777777" w:rsidTr="00B2700E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7C30E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6CEDA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E6E4E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1F49665" w14:textId="77777777" w:rsidTr="00B2700E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D0126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5F083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CBA13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2243439,60</w:t>
            </w:r>
          </w:p>
        </w:tc>
      </w:tr>
      <w:tr w:rsidR="00DA3FA6" w:rsidRPr="00DA3FA6" w14:paraId="1F53F6E5" w14:textId="77777777" w:rsidTr="00B2700E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3A6B3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311F7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90C7F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2243453,13</w:t>
            </w:r>
          </w:p>
        </w:tc>
      </w:tr>
      <w:tr w:rsidR="00DA3FA6" w:rsidRPr="00DA3FA6" w14:paraId="711425FD" w14:textId="77777777" w:rsidTr="00B2700E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33707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296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6DF40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36602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2243471,70</w:t>
            </w:r>
          </w:p>
        </w:tc>
      </w:tr>
      <w:tr w:rsidR="00DA3FA6" w:rsidRPr="00DA3FA6" w14:paraId="5A09E464" w14:textId="77777777" w:rsidTr="00B2700E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02492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BC585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9519C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2243439,60</w:t>
            </w:r>
          </w:p>
        </w:tc>
      </w:tr>
      <w:tr w:rsidR="00DA3FA6" w:rsidRPr="00DA3FA6" w14:paraId="15223C66" w14:textId="77777777" w:rsidTr="00B2700E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8BC40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EBB8A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189BE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2243439,60</w:t>
            </w:r>
          </w:p>
        </w:tc>
      </w:tr>
    </w:tbl>
    <w:p w14:paraId="5D73C71B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7078BBB" w14:textId="77777777" w:rsidTr="00B2700E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AA3D8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117</w:t>
            </w:r>
          </w:p>
        </w:tc>
      </w:tr>
      <w:tr w:rsidR="00DA3FA6" w:rsidRPr="00DA3FA6" w14:paraId="5DA983B0" w14:textId="77777777" w:rsidTr="00B2700E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88726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99C1B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13FD20D" w14:textId="77777777" w:rsidTr="00B2700E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DDA9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27C30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7193C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53A81387" w14:textId="77777777" w:rsidTr="00B2700E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6A077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AE9DF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EF6FF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28B7B453" w14:textId="77777777" w:rsidTr="00B2700E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01FAF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06605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AA34C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2243245,65</w:t>
            </w:r>
          </w:p>
        </w:tc>
      </w:tr>
      <w:tr w:rsidR="00DA3FA6" w:rsidRPr="00DA3FA6" w14:paraId="067DA017" w14:textId="77777777" w:rsidTr="00B2700E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8D9BB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9B5A8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EBC1F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2243245,65</w:t>
            </w:r>
          </w:p>
        </w:tc>
      </w:tr>
      <w:tr w:rsidR="00DA3FA6" w:rsidRPr="00DA3FA6" w14:paraId="32500401" w14:textId="77777777" w:rsidTr="00B2700E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73470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78CBF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36405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7A6C71B8" w14:textId="77777777" w:rsidTr="00B2700E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B67A7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8635B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C6EC8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</w:tbl>
    <w:p w14:paraId="2D53A405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32DFE81" w14:textId="77777777" w:rsidTr="00B2700E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C8172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118</w:t>
            </w:r>
          </w:p>
        </w:tc>
      </w:tr>
      <w:tr w:rsidR="00DA3FA6" w:rsidRPr="00DA3FA6" w14:paraId="6B309DEF" w14:textId="77777777" w:rsidTr="00B2700E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8956B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D122C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F29700A" w14:textId="77777777" w:rsidTr="00B2700E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7D20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B07E0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E0A51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B6FF235" w14:textId="77777777" w:rsidTr="00B2700E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BC1AE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61FA8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D3B26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2243245,65</w:t>
            </w:r>
          </w:p>
        </w:tc>
      </w:tr>
      <w:tr w:rsidR="00DA3FA6" w:rsidRPr="00DA3FA6" w14:paraId="271454D2" w14:textId="77777777" w:rsidTr="00B2700E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ABD57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28979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4C242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2243277,95</w:t>
            </w:r>
          </w:p>
        </w:tc>
      </w:tr>
      <w:tr w:rsidR="00DA3FA6" w:rsidRPr="00DA3FA6" w14:paraId="4A3391EA" w14:textId="77777777" w:rsidTr="00B2700E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06D5F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4BC1E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5B360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2243277,95</w:t>
            </w:r>
          </w:p>
        </w:tc>
      </w:tr>
      <w:tr w:rsidR="00DA3FA6" w:rsidRPr="00DA3FA6" w14:paraId="7A956AA2" w14:textId="77777777" w:rsidTr="00B2700E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7197C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D851A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C0915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2243245,65</w:t>
            </w:r>
          </w:p>
        </w:tc>
      </w:tr>
      <w:tr w:rsidR="00DA3FA6" w:rsidRPr="00DA3FA6" w14:paraId="331AC011" w14:textId="77777777" w:rsidTr="00B2700E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28BE7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20A22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F92C0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2243245,65</w:t>
            </w:r>
          </w:p>
        </w:tc>
      </w:tr>
    </w:tbl>
    <w:p w14:paraId="24471682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ECEBAA6" w14:textId="77777777" w:rsidTr="00B2700E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3733E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119</w:t>
            </w:r>
          </w:p>
        </w:tc>
      </w:tr>
      <w:tr w:rsidR="00DA3FA6" w:rsidRPr="00DA3FA6" w14:paraId="032CFD14" w14:textId="77777777" w:rsidTr="00B2700E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DB3FB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27CE9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1526684" w14:textId="77777777" w:rsidTr="00B2700E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59EA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D4B4A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2353C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32B2A58" w14:textId="77777777" w:rsidTr="00B2700E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33B2A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590B8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1B2A1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2243277,95</w:t>
            </w:r>
          </w:p>
        </w:tc>
      </w:tr>
      <w:tr w:rsidR="00DA3FA6" w:rsidRPr="00DA3FA6" w14:paraId="39E1C081" w14:textId="77777777" w:rsidTr="00B2700E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04585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BD204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8BF92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2243310,25</w:t>
            </w:r>
          </w:p>
        </w:tc>
      </w:tr>
      <w:tr w:rsidR="00DA3FA6" w:rsidRPr="00DA3FA6" w14:paraId="0569148C" w14:textId="77777777" w:rsidTr="00B2700E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A2FA5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69CD0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EAF94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2243310,25</w:t>
            </w:r>
          </w:p>
        </w:tc>
      </w:tr>
      <w:tr w:rsidR="00DA3FA6" w:rsidRPr="00DA3FA6" w14:paraId="43750141" w14:textId="77777777" w:rsidTr="00B2700E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4601D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C1A42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C2EFC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2243277,95</w:t>
            </w:r>
          </w:p>
        </w:tc>
      </w:tr>
      <w:tr w:rsidR="00DA3FA6" w:rsidRPr="00DA3FA6" w14:paraId="1F254B6A" w14:textId="77777777" w:rsidTr="00B2700E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BDE64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38904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02F2B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2243277,95</w:t>
            </w:r>
          </w:p>
        </w:tc>
      </w:tr>
    </w:tbl>
    <w:p w14:paraId="74CAF68C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79121E7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615F4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</w:tr>
      <w:tr w:rsidR="00DA3FA6" w:rsidRPr="00DA3FA6" w14:paraId="6A61E8CA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CE5F1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234D8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A37228D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2C88C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888D7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A6FCA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15A44387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35688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F876F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F791E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2243310,25</w:t>
            </w:r>
          </w:p>
        </w:tc>
      </w:tr>
      <w:tr w:rsidR="00DA3FA6" w:rsidRPr="00DA3FA6" w14:paraId="129077E2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BF3CE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903FD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EEC1D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2243342,49</w:t>
            </w:r>
          </w:p>
        </w:tc>
      </w:tr>
      <w:tr w:rsidR="00DA3FA6" w:rsidRPr="00DA3FA6" w14:paraId="17D68E5D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53D3E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F5CEC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09FA5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2243342,49</w:t>
            </w:r>
          </w:p>
        </w:tc>
      </w:tr>
      <w:tr w:rsidR="00DA3FA6" w:rsidRPr="00DA3FA6" w14:paraId="1DF1D417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2051B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EAA6D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0FD1D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2243310,25</w:t>
            </w:r>
          </w:p>
        </w:tc>
      </w:tr>
      <w:tr w:rsidR="00DA3FA6" w:rsidRPr="00DA3FA6" w14:paraId="2BA3E968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6225A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4AA94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4D7C3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2243310,25</w:t>
            </w:r>
          </w:p>
        </w:tc>
      </w:tr>
    </w:tbl>
    <w:p w14:paraId="4A3E0BEE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B852565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5C786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121</w:t>
            </w:r>
          </w:p>
        </w:tc>
      </w:tr>
      <w:tr w:rsidR="00DA3FA6" w:rsidRPr="00DA3FA6" w14:paraId="44B57F0F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F8832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CD86B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0A9A3A9B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829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CAAB5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1D3C2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5FC8018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C6FEE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2D153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94D00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2243407,03</w:t>
            </w:r>
          </w:p>
        </w:tc>
      </w:tr>
      <w:tr w:rsidR="00DA3FA6" w:rsidRPr="00DA3FA6" w14:paraId="30F614D1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CAE85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413B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89510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2243439,33</w:t>
            </w:r>
          </w:p>
        </w:tc>
      </w:tr>
      <w:tr w:rsidR="00DA3FA6" w:rsidRPr="00DA3FA6" w14:paraId="63A21655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89744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3DFC1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FDD35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2243439,33</w:t>
            </w:r>
          </w:p>
        </w:tc>
      </w:tr>
      <w:tr w:rsidR="00DA3FA6" w:rsidRPr="00DA3FA6" w14:paraId="042CE1B0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3FB7A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74AC4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00EA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2243407,03</w:t>
            </w:r>
          </w:p>
        </w:tc>
      </w:tr>
      <w:tr w:rsidR="00DA3FA6" w:rsidRPr="00DA3FA6" w14:paraId="072D8F13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DACB0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AB4D7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C8A9F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2243407,03</w:t>
            </w:r>
          </w:p>
        </w:tc>
      </w:tr>
    </w:tbl>
    <w:p w14:paraId="79D688AA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3C377A1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45EDE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122</w:t>
            </w:r>
          </w:p>
        </w:tc>
      </w:tr>
      <w:tr w:rsidR="00DA3FA6" w:rsidRPr="00DA3FA6" w14:paraId="7B8A26AE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D1196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C7796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DA13B14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FAEA7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0241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98D7F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CE35FB5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6431C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D66C0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FAD5A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2243439,33</w:t>
            </w:r>
          </w:p>
        </w:tc>
      </w:tr>
      <w:tr w:rsidR="00DA3FA6" w:rsidRPr="00DA3FA6" w14:paraId="25AB218A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DB55C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76A7E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1354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2243471,56</w:t>
            </w:r>
          </w:p>
        </w:tc>
      </w:tr>
      <w:tr w:rsidR="00DA3FA6" w:rsidRPr="00DA3FA6" w14:paraId="26AC67C9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3265A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728C2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78E3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2243471,56</w:t>
            </w:r>
          </w:p>
        </w:tc>
      </w:tr>
      <w:tr w:rsidR="00DA3FA6" w:rsidRPr="00DA3FA6" w14:paraId="4EA66A58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16449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53168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93E43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2243439,33</w:t>
            </w:r>
          </w:p>
        </w:tc>
      </w:tr>
      <w:tr w:rsidR="00DA3FA6" w:rsidRPr="00DA3FA6" w14:paraId="550E9585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4A886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60FBB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A4885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2243439,33</w:t>
            </w:r>
          </w:p>
        </w:tc>
      </w:tr>
    </w:tbl>
    <w:p w14:paraId="2B8AE017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1981883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C3A4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123</w:t>
            </w:r>
          </w:p>
        </w:tc>
      </w:tr>
      <w:tr w:rsidR="00DA3FA6" w:rsidRPr="00DA3FA6" w14:paraId="19098F5C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F120D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85F4B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33647AF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D7A7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DFE9F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20890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6F4936E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68D28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604E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B9AB7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2243471,56</w:t>
            </w:r>
          </w:p>
        </w:tc>
      </w:tr>
      <w:tr w:rsidR="00DA3FA6" w:rsidRPr="00DA3FA6" w14:paraId="7370BB53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C8C59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50270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F5880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2243483,27</w:t>
            </w:r>
          </w:p>
        </w:tc>
      </w:tr>
      <w:tr w:rsidR="00DA3FA6" w:rsidRPr="00DA3FA6" w14:paraId="52E7AF51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CF5B4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EEBEC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1A241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2243501,83</w:t>
            </w:r>
          </w:p>
        </w:tc>
      </w:tr>
      <w:tr w:rsidR="00DA3FA6" w:rsidRPr="00DA3FA6" w14:paraId="0DA65B2E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3DA74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46CAA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DA02B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2243471,56</w:t>
            </w:r>
          </w:p>
        </w:tc>
      </w:tr>
      <w:tr w:rsidR="00DA3FA6" w:rsidRPr="00DA3FA6" w14:paraId="4C9AAE94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04B89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29901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8A38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2243471,56</w:t>
            </w:r>
          </w:p>
        </w:tc>
      </w:tr>
    </w:tbl>
    <w:p w14:paraId="65284A7E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CDC7FC5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BE9EB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124</w:t>
            </w:r>
          </w:p>
        </w:tc>
      </w:tr>
      <w:tr w:rsidR="00DA3FA6" w:rsidRPr="00DA3FA6" w14:paraId="6FE9C569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1E6A8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E8AAB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075E140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472DF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BAB7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12ACA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9E638D5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4F2DA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96BAC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893C9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50CA00C1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1F244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BEF2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77B79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2243238,35</w:t>
            </w:r>
          </w:p>
        </w:tc>
      </w:tr>
      <w:tr w:rsidR="00DA3FA6" w:rsidRPr="00DA3FA6" w14:paraId="5A4359C5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8BC61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3BB30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50F13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2243238,35</w:t>
            </w:r>
          </w:p>
        </w:tc>
      </w:tr>
      <w:tr w:rsidR="00DA3FA6" w:rsidRPr="00DA3FA6" w14:paraId="5B9D1044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D7C5A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C5EDB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3D1D6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02FC0EA9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85EEA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20358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B19DB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</w:tbl>
    <w:p w14:paraId="1ACB1E12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D669038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4D669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125</w:t>
            </w:r>
          </w:p>
        </w:tc>
      </w:tr>
      <w:tr w:rsidR="00DA3FA6" w:rsidRPr="00DA3FA6" w14:paraId="0E13D036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B77F8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A30C1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E522AD0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769C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11E00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CCDD4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B47734E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41399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4C23E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098B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2243238,35</w:t>
            </w:r>
          </w:p>
        </w:tc>
      </w:tr>
      <w:tr w:rsidR="00DA3FA6" w:rsidRPr="00DA3FA6" w14:paraId="688F8800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1F3EE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BC9C9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CF94E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2243263,35</w:t>
            </w:r>
          </w:p>
        </w:tc>
      </w:tr>
      <w:tr w:rsidR="00DA3FA6" w:rsidRPr="00DA3FA6" w14:paraId="721DE7DB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61696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15627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705FF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2243263,35</w:t>
            </w:r>
          </w:p>
        </w:tc>
      </w:tr>
      <w:tr w:rsidR="00DA3FA6" w:rsidRPr="00DA3FA6" w14:paraId="1DB2BFE2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54C3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CBD74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0E03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2243238,35</w:t>
            </w:r>
          </w:p>
        </w:tc>
      </w:tr>
      <w:tr w:rsidR="00DA3FA6" w:rsidRPr="00DA3FA6" w14:paraId="464C82AD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78009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BA8E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0307B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2243238,35</w:t>
            </w:r>
          </w:p>
        </w:tc>
      </w:tr>
    </w:tbl>
    <w:p w14:paraId="003DF65A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E5FF227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20837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126</w:t>
            </w:r>
          </w:p>
        </w:tc>
      </w:tr>
      <w:tr w:rsidR="00DA3FA6" w:rsidRPr="00DA3FA6" w14:paraId="749331DC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D9917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AD7CA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1B7788E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CAB0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6ADB6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6EE0E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70F6E7F1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98A99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AFD78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ED558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2243263,35</w:t>
            </w:r>
          </w:p>
        </w:tc>
      </w:tr>
      <w:tr w:rsidR="00DA3FA6" w:rsidRPr="00DA3FA6" w14:paraId="43447F93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2D08D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B885A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EC534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2243288,35</w:t>
            </w:r>
          </w:p>
        </w:tc>
      </w:tr>
      <w:tr w:rsidR="00DA3FA6" w:rsidRPr="00DA3FA6" w14:paraId="7EE52128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DEF2A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0F0E9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AF733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2243288,35</w:t>
            </w:r>
          </w:p>
        </w:tc>
      </w:tr>
      <w:tr w:rsidR="00DA3FA6" w:rsidRPr="00DA3FA6" w14:paraId="2EB9A5A8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3603A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37DF5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7FB7C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2243263,35</w:t>
            </w:r>
          </w:p>
        </w:tc>
      </w:tr>
      <w:tr w:rsidR="00DA3FA6" w:rsidRPr="00DA3FA6" w14:paraId="139F31D6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14F48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F49D8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4B30E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2243263,35</w:t>
            </w:r>
          </w:p>
        </w:tc>
      </w:tr>
    </w:tbl>
    <w:p w14:paraId="5D478926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A79A612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656FA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127</w:t>
            </w:r>
          </w:p>
        </w:tc>
      </w:tr>
      <w:tr w:rsidR="00DA3FA6" w:rsidRPr="00DA3FA6" w14:paraId="29BCB30B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E4EE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916AD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8CC9766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2D66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D2088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9D337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7478EF9B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D91A3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CF9B0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7C313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2243288,35</w:t>
            </w:r>
          </w:p>
        </w:tc>
      </w:tr>
      <w:tr w:rsidR="00DA3FA6" w:rsidRPr="00DA3FA6" w14:paraId="255D9510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8D0B5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F8D0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56A0A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2243313,35</w:t>
            </w:r>
          </w:p>
        </w:tc>
      </w:tr>
      <w:tr w:rsidR="00DA3FA6" w:rsidRPr="00DA3FA6" w14:paraId="54909FB1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2C465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93C5B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158B6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2243313,35</w:t>
            </w:r>
          </w:p>
        </w:tc>
      </w:tr>
      <w:tr w:rsidR="00DA3FA6" w:rsidRPr="00DA3FA6" w14:paraId="31698C19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4B1D8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B8577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FFB25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2243288,35</w:t>
            </w:r>
          </w:p>
        </w:tc>
      </w:tr>
      <w:tr w:rsidR="00DA3FA6" w:rsidRPr="00DA3FA6" w14:paraId="0F5A8221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30626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3C535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566B2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2243288,35</w:t>
            </w:r>
          </w:p>
        </w:tc>
      </w:tr>
    </w:tbl>
    <w:p w14:paraId="1E3EEB4E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C6B3709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D5D57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128</w:t>
            </w:r>
          </w:p>
        </w:tc>
      </w:tr>
      <w:tr w:rsidR="00DA3FA6" w:rsidRPr="00DA3FA6" w14:paraId="40F1EF48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2B110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396C0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69A0D0E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5737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DBCC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3CCD3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1373225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F3839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0CFA5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ECF9C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2243313,35</w:t>
            </w:r>
          </w:p>
        </w:tc>
      </w:tr>
      <w:tr w:rsidR="00DA3FA6" w:rsidRPr="00DA3FA6" w14:paraId="1441CE6F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8B69A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618F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D49AC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2243338,35</w:t>
            </w:r>
          </w:p>
        </w:tc>
      </w:tr>
      <w:tr w:rsidR="00DA3FA6" w:rsidRPr="00DA3FA6" w14:paraId="37FB0B9A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9936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CD36A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B6703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2243338,35</w:t>
            </w:r>
          </w:p>
        </w:tc>
      </w:tr>
      <w:tr w:rsidR="00DA3FA6" w:rsidRPr="00DA3FA6" w14:paraId="2E92F06E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F8D9E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CC4D4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BD9F3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2243313,35</w:t>
            </w:r>
          </w:p>
        </w:tc>
      </w:tr>
      <w:tr w:rsidR="00DA3FA6" w:rsidRPr="00DA3FA6" w14:paraId="357F6846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1E7CC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A6EAA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8550F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2243313,35</w:t>
            </w:r>
          </w:p>
        </w:tc>
      </w:tr>
    </w:tbl>
    <w:p w14:paraId="73D011C7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F4B96E2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47030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129</w:t>
            </w:r>
          </w:p>
        </w:tc>
      </w:tr>
      <w:tr w:rsidR="00DA3FA6" w:rsidRPr="00DA3FA6" w14:paraId="50972921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E81B3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67FE6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59925A3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1B8E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EFF8B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2593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1397CE3C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45D3A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D4932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1E9DC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2243338,35</w:t>
            </w:r>
          </w:p>
        </w:tc>
      </w:tr>
      <w:tr w:rsidR="00DA3FA6" w:rsidRPr="00DA3FA6" w14:paraId="3AC9B212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CF9FB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2E6FF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89493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2243363,35</w:t>
            </w:r>
          </w:p>
        </w:tc>
      </w:tr>
      <w:tr w:rsidR="00DA3FA6" w:rsidRPr="00DA3FA6" w14:paraId="4043B57C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C12B4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A68C0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57A43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2243363,35</w:t>
            </w:r>
          </w:p>
        </w:tc>
      </w:tr>
      <w:tr w:rsidR="00DA3FA6" w:rsidRPr="00DA3FA6" w14:paraId="3C01A53F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96384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F9DAA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4610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2243338,35</w:t>
            </w:r>
          </w:p>
        </w:tc>
      </w:tr>
      <w:tr w:rsidR="00DA3FA6" w:rsidRPr="00DA3FA6" w14:paraId="12F92781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2D318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D0C1E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ACBDC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2243338,35</w:t>
            </w:r>
          </w:p>
        </w:tc>
      </w:tr>
    </w:tbl>
    <w:p w14:paraId="7B6D39C8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A09A9C7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4E972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130</w:t>
            </w:r>
          </w:p>
        </w:tc>
      </w:tr>
      <w:tr w:rsidR="00DA3FA6" w:rsidRPr="00DA3FA6" w14:paraId="21A4DA81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C325B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8B937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9BFBF1D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F490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8153E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7DA8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19E4EBB7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13B4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107F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E8D9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2243363,35</w:t>
            </w:r>
          </w:p>
        </w:tc>
      </w:tr>
      <w:tr w:rsidR="00DA3FA6" w:rsidRPr="00DA3FA6" w14:paraId="5BD1B1D0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337A4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E816B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BB770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2243388,35</w:t>
            </w:r>
          </w:p>
        </w:tc>
      </w:tr>
      <w:tr w:rsidR="00DA3FA6" w:rsidRPr="00DA3FA6" w14:paraId="220B5159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9F5ED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06359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43F49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2243388,35</w:t>
            </w:r>
          </w:p>
        </w:tc>
      </w:tr>
      <w:tr w:rsidR="00DA3FA6" w:rsidRPr="00DA3FA6" w14:paraId="44BAB176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3C8C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F6AEB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99AE2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2243363,35</w:t>
            </w:r>
          </w:p>
        </w:tc>
      </w:tr>
      <w:tr w:rsidR="00DA3FA6" w:rsidRPr="00DA3FA6" w14:paraId="482011B4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36C48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1F100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B7400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2243363,35</w:t>
            </w:r>
          </w:p>
        </w:tc>
      </w:tr>
    </w:tbl>
    <w:p w14:paraId="1153F2F8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94A138E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9CDFF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131</w:t>
            </w:r>
          </w:p>
        </w:tc>
      </w:tr>
      <w:tr w:rsidR="00DA3FA6" w:rsidRPr="00DA3FA6" w14:paraId="2CB13D56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DCE0D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AB538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857C814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AE26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1CABA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F16FB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9D84EC4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A35FC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9D940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44C8C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2243388,35</w:t>
            </w:r>
          </w:p>
        </w:tc>
      </w:tr>
      <w:tr w:rsidR="00DA3FA6" w:rsidRPr="00DA3FA6" w14:paraId="41A730C1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529D6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6E603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6E4DB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2243413,35</w:t>
            </w:r>
          </w:p>
        </w:tc>
      </w:tr>
      <w:tr w:rsidR="00DA3FA6" w:rsidRPr="00DA3FA6" w14:paraId="30AC1D47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06317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A42B1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153C0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2243413,35</w:t>
            </w:r>
          </w:p>
        </w:tc>
      </w:tr>
      <w:tr w:rsidR="00DA3FA6" w:rsidRPr="00DA3FA6" w14:paraId="000D3669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EBECA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E1D36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77D40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2243388,35</w:t>
            </w:r>
          </w:p>
        </w:tc>
      </w:tr>
      <w:tr w:rsidR="00DA3FA6" w:rsidRPr="00DA3FA6" w14:paraId="432532CA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ECF9E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3C607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4CE62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2243388,35</w:t>
            </w:r>
          </w:p>
        </w:tc>
      </w:tr>
    </w:tbl>
    <w:p w14:paraId="051A4F12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782631A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58174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132</w:t>
            </w:r>
          </w:p>
        </w:tc>
      </w:tr>
      <w:tr w:rsidR="00DA3FA6" w:rsidRPr="00DA3FA6" w14:paraId="315DFD7B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20A1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E1A40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EDB2143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2193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1F5D4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4958A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AEED2F3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97F5B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BA100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0585E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2243413,35</w:t>
            </w:r>
          </w:p>
        </w:tc>
      </w:tr>
      <w:tr w:rsidR="00DA3FA6" w:rsidRPr="00DA3FA6" w14:paraId="7EC18D22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1F7A8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ADA85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1F530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2243438,35</w:t>
            </w:r>
          </w:p>
        </w:tc>
      </w:tr>
      <w:tr w:rsidR="00DA3FA6" w:rsidRPr="00DA3FA6" w14:paraId="691377BB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503DC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5EA87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7218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2243438,35</w:t>
            </w:r>
          </w:p>
        </w:tc>
      </w:tr>
      <w:tr w:rsidR="00DA3FA6" w:rsidRPr="00DA3FA6" w14:paraId="4B9C1C82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E53C6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4B95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B4793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2243413,35</w:t>
            </w:r>
          </w:p>
        </w:tc>
      </w:tr>
      <w:tr w:rsidR="00DA3FA6" w:rsidRPr="00DA3FA6" w14:paraId="517CC41F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FE910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0E7F4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368AF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2243413,35</w:t>
            </w:r>
          </w:p>
        </w:tc>
      </w:tr>
    </w:tbl>
    <w:p w14:paraId="3A7CB62C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DA453CF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6598D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133</w:t>
            </w:r>
          </w:p>
        </w:tc>
      </w:tr>
      <w:tr w:rsidR="00DA3FA6" w:rsidRPr="00DA3FA6" w14:paraId="0461933E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2FE36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347B0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8774811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5A6C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F5764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C68F6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26C0ED7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14871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908D0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7EF43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2243438,35</w:t>
            </w:r>
          </w:p>
        </w:tc>
      </w:tr>
      <w:tr w:rsidR="00DA3FA6" w:rsidRPr="00DA3FA6" w14:paraId="664127EF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8229A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855D9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65177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2243463,35</w:t>
            </w:r>
          </w:p>
        </w:tc>
      </w:tr>
      <w:tr w:rsidR="00DA3FA6" w:rsidRPr="00DA3FA6" w14:paraId="0563A5A4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A5EC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6F64F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81FA1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2243463,35</w:t>
            </w:r>
          </w:p>
        </w:tc>
      </w:tr>
      <w:tr w:rsidR="00DA3FA6" w:rsidRPr="00DA3FA6" w14:paraId="358D72CE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D625E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79A20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4ACC5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2243438,35</w:t>
            </w:r>
          </w:p>
        </w:tc>
      </w:tr>
      <w:tr w:rsidR="00DA3FA6" w:rsidRPr="00DA3FA6" w14:paraId="38FDA13D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7A1CD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B0E29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F23C3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2243438,35</w:t>
            </w:r>
          </w:p>
        </w:tc>
      </w:tr>
    </w:tbl>
    <w:p w14:paraId="751F7A06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4C7BF5F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99225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134</w:t>
            </w:r>
          </w:p>
        </w:tc>
      </w:tr>
      <w:tr w:rsidR="00DA3FA6" w:rsidRPr="00DA3FA6" w14:paraId="59EFBE7F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056FD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A033C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80C85CA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C007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5B293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48846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8663CC5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75617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28C5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3B422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2243463,35</w:t>
            </w:r>
          </w:p>
        </w:tc>
      </w:tr>
      <w:tr w:rsidR="00DA3FA6" w:rsidRPr="00DA3FA6" w14:paraId="4DF0376F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36209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8E191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64D94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2243488,35</w:t>
            </w:r>
          </w:p>
        </w:tc>
      </w:tr>
      <w:tr w:rsidR="00DA3FA6" w:rsidRPr="00DA3FA6" w14:paraId="61F59002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8B717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8CE1C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BDAF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2243488,35</w:t>
            </w:r>
          </w:p>
        </w:tc>
      </w:tr>
      <w:tr w:rsidR="00DA3FA6" w:rsidRPr="00DA3FA6" w14:paraId="047F93B3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A28DF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2C420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ECBF9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2243463,35</w:t>
            </w:r>
          </w:p>
        </w:tc>
      </w:tr>
      <w:tr w:rsidR="00DA3FA6" w:rsidRPr="00DA3FA6" w14:paraId="7A75664E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51ED3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05C00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A59C9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2243463,35</w:t>
            </w:r>
          </w:p>
        </w:tc>
      </w:tr>
    </w:tbl>
    <w:p w14:paraId="04E2BE8B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D80E918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B485E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135</w:t>
            </w:r>
          </w:p>
        </w:tc>
      </w:tr>
      <w:tr w:rsidR="00DA3FA6" w:rsidRPr="00DA3FA6" w14:paraId="79A36A00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7B2E3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A7B3A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26EE0A7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6708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B775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166D6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6E854FB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AD4C4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53D89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A91DC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2243488,35</w:t>
            </w:r>
          </w:p>
        </w:tc>
      </w:tr>
      <w:tr w:rsidR="00DA3FA6" w:rsidRPr="00DA3FA6" w14:paraId="178DE948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10D41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A42A1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EFFB7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2243505,30</w:t>
            </w:r>
          </w:p>
        </w:tc>
      </w:tr>
      <w:tr w:rsidR="00DA3FA6" w:rsidRPr="00DA3FA6" w14:paraId="3BF45EE3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3B30B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C8DA3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681B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2243523,86</w:t>
            </w:r>
          </w:p>
        </w:tc>
      </w:tr>
      <w:tr w:rsidR="00DA3FA6" w:rsidRPr="00DA3FA6" w14:paraId="42FD003D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E8EC5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BF1F6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2427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2243488,35</w:t>
            </w:r>
          </w:p>
        </w:tc>
      </w:tr>
      <w:tr w:rsidR="00DA3FA6" w:rsidRPr="00DA3FA6" w14:paraId="6ECF3226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FEFE4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6E972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A9A29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2243488,35</w:t>
            </w:r>
          </w:p>
        </w:tc>
      </w:tr>
    </w:tbl>
    <w:p w14:paraId="1DC3DDF5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0B16579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26C71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136</w:t>
            </w:r>
          </w:p>
        </w:tc>
      </w:tr>
      <w:tr w:rsidR="00DA3FA6" w:rsidRPr="00DA3FA6" w14:paraId="2D9FBDCB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8EA6C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A1EA2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5A79BD0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0EB5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9227B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0AD55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5241FE2B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1144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75C0E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75EE4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5BFF5720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C087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0F5F4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C6358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378E0B91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BE488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F258F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465902,50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4AB1A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1659A9AE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5E807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73E17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465902,50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9DC34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48AA70C4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CF29B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8113F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E808E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</w:tbl>
    <w:p w14:paraId="4DB4E9CA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DE1C86B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79DB6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137</w:t>
            </w:r>
          </w:p>
        </w:tc>
      </w:tr>
      <w:tr w:rsidR="00DA3FA6" w:rsidRPr="00DA3FA6" w14:paraId="2D746541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D282D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F2675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F21A3CD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D3B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CE718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E6965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7FA96FD6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95CB6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A9501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465902,50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7341A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5356B4B4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34675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6D658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465902,50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DC954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6B6D80F3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5F524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E4556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465871,20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ADCBB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6D65C3A2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F8D71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5FC3D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465871,20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E954C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322CCDCE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0F154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B0800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465902,50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2CD67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</w:tbl>
    <w:p w14:paraId="7BE02D53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2A7490D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37D30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138</w:t>
            </w:r>
          </w:p>
        </w:tc>
      </w:tr>
      <w:tr w:rsidR="00DA3FA6" w:rsidRPr="00DA3FA6" w14:paraId="79CFD597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AA303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08AC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FBE6476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1E92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9B762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0FC9D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83D7779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2107A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2EF35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465871,20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397B5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2595DEEE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1D1FA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53C9B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465871,20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6F5ED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2552F271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962A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347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DEBDC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465839,84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23327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7F842A91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2BA74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BD1A8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465839,84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B038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0AD07117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61FA6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D039D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465871,20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474FE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</w:tbl>
    <w:p w14:paraId="798F269D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5EE04B02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C95C2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139</w:t>
            </w:r>
          </w:p>
        </w:tc>
      </w:tr>
      <w:tr w:rsidR="00DA3FA6" w:rsidRPr="00DA3FA6" w14:paraId="1C3826A7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AA709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ADCA5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13C1A1C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F8D3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4A3C5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F8E37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7D83B249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C28CF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A7F0E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D16E5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198313CE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5B85D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298C8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FFE1B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201917D3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9B960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D6B23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465902,50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7F48D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09976677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B3BF5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C01D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465902,50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2E5C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0482CEB5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42A61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E9B4E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CE4D9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</w:tbl>
    <w:p w14:paraId="2940A21D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46DAF95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97FA6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140</w:t>
            </w:r>
          </w:p>
        </w:tc>
      </w:tr>
      <w:tr w:rsidR="00DA3FA6" w:rsidRPr="00DA3FA6" w14:paraId="2DAA0063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F5DE7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6548E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05D01FF9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DD9A3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7268C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298B4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A8A2743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67416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445A1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465902,50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40159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1944C3C7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111F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F2CD3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465902,50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B69A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0B0296A9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177B9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EC2E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465871,20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B0D5B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2192369D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5A7D1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7D3E2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465871,20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C57E7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4A4C361F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45D72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5C2D9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465902,50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4DD0B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</w:tbl>
    <w:p w14:paraId="68C52DF5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35DA9B0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81030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141</w:t>
            </w:r>
          </w:p>
        </w:tc>
      </w:tr>
      <w:tr w:rsidR="00DA3FA6" w:rsidRPr="00DA3FA6" w14:paraId="7D509FF4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439AE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9990B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66F9A7B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542C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AEF4B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EE6A4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2B153AF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862A1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0A74A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465871,20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2AD81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75FFA924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E42C2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7F9EC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465871,20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FA14E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5556A079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08CD2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B238F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465839,84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411F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00E96B32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571D9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172FA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465839,84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8CE99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33A7614B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C218E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41670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465871,20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1A3D1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</w:tbl>
    <w:p w14:paraId="374C5955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C81C47E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0BD89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142</w:t>
            </w:r>
          </w:p>
        </w:tc>
      </w:tr>
      <w:tr w:rsidR="00DA3FA6" w:rsidRPr="00DA3FA6" w14:paraId="25B60091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5BFE3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34B2A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2A8E282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07CF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07C63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4CBAD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A1D6845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06809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8052A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EFF88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13A658F7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35FF1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89433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E497F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2243234,25</w:t>
            </w:r>
          </w:p>
        </w:tc>
      </w:tr>
      <w:tr w:rsidR="00DA3FA6" w:rsidRPr="00DA3FA6" w14:paraId="414520ED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AFAFB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F5750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9723C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2243234,25</w:t>
            </w:r>
          </w:p>
        </w:tc>
      </w:tr>
      <w:tr w:rsidR="00DA3FA6" w:rsidRPr="00DA3FA6" w14:paraId="0FD42E65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0CF97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CA45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C919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6464B29D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04A49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2B352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A231F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</w:tbl>
    <w:p w14:paraId="06252CF8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E37AAFF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3AEA3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143</w:t>
            </w:r>
          </w:p>
        </w:tc>
      </w:tr>
      <w:tr w:rsidR="00DA3FA6" w:rsidRPr="00DA3FA6" w14:paraId="33A750AF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A7FE3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D1188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0585345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F084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7DDA0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20E0A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5B14504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7F52A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92FA0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8DE5A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2243234,25</w:t>
            </w:r>
          </w:p>
        </w:tc>
      </w:tr>
      <w:tr w:rsidR="00DA3FA6" w:rsidRPr="00DA3FA6" w14:paraId="2326DA65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B1673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D1B51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1D4D2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2243255,15</w:t>
            </w:r>
          </w:p>
        </w:tc>
      </w:tr>
      <w:tr w:rsidR="00DA3FA6" w:rsidRPr="00DA3FA6" w14:paraId="61111664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9511C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D71AB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29A7A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2243255,15</w:t>
            </w:r>
          </w:p>
        </w:tc>
      </w:tr>
      <w:tr w:rsidR="00DA3FA6" w:rsidRPr="00DA3FA6" w14:paraId="58059417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94F60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AF8CD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BAD83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2243234,25</w:t>
            </w:r>
          </w:p>
        </w:tc>
      </w:tr>
      <w:tr w:rsidR="00DA3FA6" w:rsidRPr="00DA3FA6" w14:paraId="46CC2B2E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0F159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BC168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B8F64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2243234,25</w:t>
            </w:r>
          </w:p>
        </w:tc>
      </w:tr>
    </w:tbl>
    <w:p w14:paraId="21A14F15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BEB637F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6398D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144</w:t>
            </w:r>
          </w:p>
        </w:tc>
      </w:tr>
      <w:tr w:rsidR="00DA3FA6" w:rsidRPr="00DA3FA6" w14:paraId="02A79279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54CE7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82529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A62BB56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AAEC1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30412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3FEC8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66326CB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B98B1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1AAC3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4D2A7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2243255,15</w:t>
            </w:r>
          </w:p>
        </w:tc>
      </w:tr>
      <w:tr w:rsidR="00DA3FA6" w:rsidRPr="00DA3FA6" w14:paraId="51D48FF6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D4147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22B19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04A25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2243276,05</w:t>
            </w:r>
          </w:p>
        </w:tc>
      </w:tr>
      <w:tr w:rsidR="00DA3FA6" w:rsidRPr="00DA3FA6" w14:paraId="671D2DC9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A3BE9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D361C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59D3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2243276,05</w:t>
            </w:r>
          </w:p>
        </w:tc>
      </w:tr>
      <w:tr w:rsidR="00DA3FA6" w:rsidRPr="00DA3FA6" w14:paraId="4B0B39EA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726B5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8C8A9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AEE16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2243255,15</w:t>
            </w:r>
          </w:p>
        </w:tc>
      </w:tr>
      <w:tr w:rsidR="00DA3FA6" w:rsidRPr="00DA3FA6" w14:paraId="550649AD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B990A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EE93C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A74B7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2243255,15</w:t>
            </w:r>
          </w:p>
        </w:tc>
      </w:tr>
    </w:tbl>
    <w:p w14:paraId="6D4555F3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61C9528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FF3EE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145</w:t>
            </w:r>
          </w:p>
        </w:tc>
      </w:tr>
      <w:tr w:rsidR="00DA3FA6" w:rsidRPr="00DA3FA6" w14:paraId="4DBE6554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9301B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B494D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A0D22E4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42248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7F2C4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D34BB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4BA5DA5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007C7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B4A45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10C09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2243276,05</w:t>
            </w:r>
          </w:p>
        </w:tc>
      </w:tr>
      <w:tr w:rsidR="00DA3FA6" w:rsidRPr="00DA3FA6" w14:paraId="0B0D8DD5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A73A2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6F321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E0F46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2243296,95</w:t>
            </w:r>
          </w:p>
        </w:tc>
      </w:tr>
      <w:tr w:rsidR="00DA3FA6" w:rsidRPr="00DA3FA6" w14:paraId="7FAAFAA1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06D98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D3126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74ECB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2243296,95</w:t>
            </w:r>
          </w:p>
        </w:tc>
      </w:tr>
      <w:tr w:rsidR="00DA3FA6" w:rsidRPr="00DA3FA6" w14:paraId="2405F097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5DE8F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BE92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14E0E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2243276,05</w:t>
            </w:r>
          </w:p>
        </w:tc>
      </w:tr>
      <w:tr w:rsidR="00DA3FA6" w:rsidRPr="00DA3FA6" w14:paraId="0F28A514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EB9A7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907C6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013A5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2243276,05</w:t>
            </w:r>
          </w:p>
        </w:tc>
      </w:tr>
    </w:tbl>
    <w:p w14:paraId="2551B8F3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16A721D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30FD1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146</w:t>
            </w:r>
          </w:p>
        </w:tc>
      </w:tr>
      <w:tr w:rsidR="00DA3FA6" w:rsidRPr="00DA3FA6" w14:paraId="70600A6C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A887B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6A843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B6BDD16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CD19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81472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94617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7D030597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0D5A1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4576D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EE3F6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2243296,95</w:t>
            </w:r>
          </w:p>
        </w:tc>
      </w:tr>
      <w:tr w:rsidR="00DA3FA6" w:rsidRPr="00DA3FA6" w14:paraId="505797D5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FA746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4F974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6AC01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2243317,85</w:t>
            </w:r>
          </w:p>
        </w:tc>
      </w:tr>
      <w:tr w:rsidR="00DA3FA6" w:rsidRPr="00DA3FA6" w14:paraId="3EA3DD78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6894A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1CA9F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AFFDA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2243317,85</w:t>
            </w:r>
          </w:p>
        </w:tc>
      </w:tr>
      <w:tr w:rsidR="00DA3FA6" w:rsidRPr="00DA3FA6" w14:paraId="3F8893D8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74159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6D294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D495E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2243296,95</w:t>
            </w:r>
          </w:p>
        </w:tc>
      </w:tr>
      <w:tr w:rsidR="00DA3FA6" w:rsidRPr="00DA3FA6" w14:paraId="79213895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9C8AC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84CEC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FE9ED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2243296,95</w:t>
            </w:r>
          </w:p>
        </w:tc>
      </w:tr>
    </w:tbl>
    <w:p w14:paraId="0A84A418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566FC82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97D8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147</w:t>
            </w:r>
          </w:p>
        </w:tc>
      </w:tr>
      <w:tr w:rsidR="00DA3FA6" w:rsidRPr="00DA3FA6" w14:paraId="2A34035C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F1F4D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4AF8B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ED74BE2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719E8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DBDD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DB36E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A2FD4C3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870E0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31A56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A2C36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2243317,85</w:t>
            </w:r>
          </w:p>
        </w:tc>
      </w:tr>
      <w:tr w:rsidR="00DA3FA6" w:rsidRPr="00DA3FA6" w14:paraId="3F92DA7E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01FE1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7E0D4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D1255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2243338,75</w:t>
            </w:r>
          </w:p>
        </w:tc>
      </w:tr>
      <w:tr w:rsidR="00DA3FA6" w:rsidRPr="00DA3FA6" w14:paraId="300BECA5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D4E3B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3102C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446CB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2243338,75</w:t>
            </w:r>
          </w:p>
        </w:tc>
      </w:tr>
      <w:tr w:rsidR="00DA3FA6" w:rsidRPr="00DA3FA6" w14:paraId="5BF27A3F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823DF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8F5C1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CD66E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2243317,85</w:t>
            </w:r>
          </w:p>
        </w:tc>
      </w:tr>
      <w:tr w:rsidR="00DA3FA6" w:rsidRPr="00DA3FA6" w14:paraId="22ACBB94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48AF2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747D6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FCAE0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2243317,85</w:t>
            </w:r>
          </w:p>
        </w:tc>
      </w:tr>
    </w:tbl>
    <w:p w14:paraId="57A4D45C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95C938B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73C5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148</w:t>
            </w:r>
          </w:p>
        </w:tc>
      </w:tr>
      <w:tr w:rsidR="00DA3FA6" w:rsidRPr="00DA3FA6" w14:paraId="5FFAA641" w14:textId="77777777" w:rsidTr="00773665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94F7F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F9889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89FC118" w14:textId="77777777" w:rsidTr="00773665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906C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168B4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E96A4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27962B3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BFAD9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73DEC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35B5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2243338,75</w:t>
            </w:r>
          </w:p>
        </w:tc>
      </w:tr>
      <w:tr w:rsidR="00DA3FA6" w:rsidRPr="00DA3FA6" w14:paraId="2B4E4394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CC667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848DB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3EA50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2243359,65</w:t>
            </w:r>
          </w:p>
        </w:tc>
      </w:tr>
      <w:tr w:rsidR="00DA3FA6" w:rsidRPr="00DA3FA6" w14:paraId="7D0B447A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83618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414CE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31656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2243359,65</w:t>
            </w:r>
          </w:p>
        </w:tc>
      </w:tr>
      <w:tr w:rsidR="00DA3FA6" w:rsidRPr="00DA3FA6" w14:paraId="51D33765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4F016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F549F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22A2F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2243338,75</w:t>
            </w:r>
          </w:p>
        </w:tc>
      </w:tr>
      <w:tr w:rsidR="00DA3FA6" w:rsidRPr="00DA3FA6" w14:paraId="4C532666" w14:textId="77777777" w:rsidTr="00773665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0111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F921F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995B5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2243338,75</w:t>
            </w:r>
          </w:p>
        </w:tc>
      </w:tr>
    </w:tbl>
    <w:p w14:paraId="2CF4FD8F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855A932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B01D0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149</w:t>
            </w:r>
          </w:p>
        </w:tc>
      </w:tr>
      <w:tr w:rsidR="00DA3FA6" w:rsidRPr="00DA3FA6" w14:paraId="09323012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48CA5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874A1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07D72BBF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AE29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84136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E907A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C0872D2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B5F9F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42EEF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D7489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2243359,65</w:t>
            </w:r>
          </w:p>
        </w:tc>
      </w:tr>
      <w:tr w:rsidR="00DA3FA6" w:rsidRPr="00DA3FA6" w14:paraId="409D2B3B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298AF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C5647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AD478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2243380,55</w:t>
            </w:r>
          </w:p>
        </w:tc>
      </w:tr>
      <w:tr w:rsidR="00DA3FA6" w:rsidRPr="00DA3FA6" w14:paraId="16BFAD90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904A9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89E8E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B9D22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2243380,55</w:t>
            </w:r>
          </w:p>
        </w:tc>
      </w:tr>
      <w:tr w:rsidR="00DA3FA6" w:rsidRPr="00DA3FA6" w14:paraId="7EB58571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7228E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97291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1019A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2243359,65</w:t>
            </w:r>
          </w:p>
        </w:tc>
      </w:tr>
      <w:tr w:rsidR="00DA3FA6" w:rsidRPr="00DA3FA6" w14:paraId="37A416B2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CD40E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40AE2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64B5E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2243359,65</w:t>
            </w:r>
          </w:p>
        </w:tc>
      </w:tr>
    </w:tbl>
    <w:p w14:paraId="2D077D16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992DFFB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56875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150</w:t>
            </w:r>
          </w:p>
        </w:tc>
      </w:tr>
      <w:tr w:rsidR="00DA3FA6" w:rsidRPr="00DA3FA6" w14:paraId="63C55C90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A7960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34198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727CF81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7CE37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2E4BC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1EEAE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297DE13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506B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30F78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94193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2243380,55</w:t>
            </w:r>
          </w:p>
        </w:tc>
      </w:tr>
      <w:tr w:rsidR="00DA3FA6" w:rsidRPr="00DA3FA6" w14:paraId="0E21225B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2F395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B7D8E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082FD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2243401,45</w:t>
            </w:r>
          </w:p>
        </w:tc>
      </w:tr>
      <w:tr w:rsidR="00DA3FA6" w:rsidRPr="00DA3FA6" w14:paraId="6F8D1035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2FB43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21231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4C921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2243401,45</w:t>
            </w:r>
          </w:p>
        </w:tc>
      </w:tr>
      <w:tr w:rsidR="00DA3FA6" w:rsidRPr="00DA3FA6" w14:paraId="70D408E0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B3C6A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D7CE4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105D3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2243380,55</w:t>
            </w:r>
          </w:p>
        </w:tc>
      </w:tr>
      <w:tr w:rsidR="00DA3FA6" w:rsidRPr="00DA3FA6" w14:paraId="791BC2D8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655EA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EE02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F0C75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2243380,55</w:t>
            </w:r>
          </w:p>
        </w:tc>
      </w:tr>
    </w:tbl>
    <w:p w14:paraId="390ED6CC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57ED1065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53338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151</w:t>
            </w:r>
          </w:p>
        </w:tc>
      </w:tr>
      <w:tr w:rsidR="00DA3FA6" w:rsidRPr="00DA3FA6" w14:paraId="03660252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9AD5A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03FF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7ADF43E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3B2F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A6A4C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0B119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7E4F446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7FBF1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D1F97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5D3C7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2243401,45</w:t>
            </w:r>
          </w:p>
        </w:tc>
      </w:tr>
      <w:tr w:rsidR="00DA3FA6" w:rsidRPr="00DA3FA6" w14:paraId="2E288DA5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7BFBD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7A56B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5D162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2243422,35</w:t>
            </w:r>
          </w:p>
        </w:tc>
      </w:tr>
      <w:tr w:rsidR="00DA3FA6" w:rsidRPr="00DA3FA6" w14:paraId="0E4453F9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CECF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08C10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E1F36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2243422,35</w:t>
            </w:r>
          </w:p>
        </w:tc>
      </w:tr>
      <w:tr w:rsidR="00DA3FA6" w:rsidRPr="00DA3FA6" w14:paraId="6EDFF257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5633D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0FF5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3AEE9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2243401,45</w:t>
            </w:r>
          </w:p>
        </w:tc>
      </w:tr>
      <w:tr w:rsidR="00DA3FA6" w:rsidRPr="00DA3FA6" w14:paraId="7011F022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60EB7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370C3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DCE3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2243401,45</w:t>
            </w:r>
          </w:p>
        </w:tc>
      </w:tr>
    </w:tbl>
    <w:p w14:paraId="7B3641CF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2"/>
        <w:gridCol w:w="2410"/>
        <w:gridCol w:w="2551"/>
      </w:tblGrid>
      <w:tr w:rsidR="00DA3FA6" w:rsidRPr="00DA3FA6" w14:paraId="4A380027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878CF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152</w:t>
            </w:r>
          </w:p>
        </w:tc>
      </w:tr>
      <w:tr w:rsidR="00DA3FA6" w:rsidRPr="00DA3FA6" w14:paraId="2EA9745A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6AADF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A08F6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C898219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E15AB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61026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A61BE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F46411B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50EBB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377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6FEEC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270DB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2243422,35</w:t>
            </w:r>
          </w:p>
        </w:tc>
      </w:tr>
      <w:tr w:rsidR="00DA3FA6" w:rsidRPr="00DA3FA6" w14:paraId="011664A0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3C8CE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379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F6BA4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545A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2243443,25</w:t>
            </w:r>
          </w:p>
        </w:tc>
      </w:tr>
      <w:tr w:rsidR="00DA3FA6" w:rsidRPr="00DA3FA6" w14:paraId="1A5375B4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1F03C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380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E09ED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3B8B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2243443,25</w:t>
            </w:r>
          </w:p>
        </w:tc>
      </w:tr>
      <w:tr w:rsidR="00DA3FA6" w:rsidRPr="00DA3FA6" w14:paraId="79DE6891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D7426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378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1B0BE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A3CC3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2243422,35</w:t>
            </w:r>
          </w:p>
        </w:tc>
      </w:tr>
      <w:tr w:rsidR="00DA3FA6" w:rsidRPr="00DA3FA6" w14:paraId="44B91902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5E75F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377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E159B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3C27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2243422,35</w:t>
            </w:r>
          </w:p>
        </w:tc>
      </w:tr>
    </w:tbl>
    <w:p w14:paraId="0C014C21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4BEC88F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D23EC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153</w:t>
            </w:r>
          </w:p>
        </w:tc>
      </w:tr>
      <w:tr w:rsidR="00DA3FA6" w:rsidRPr="00DA3FA6" w14:paraId="30145891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20EA3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C7339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31D57BF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68B9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76F72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F55DD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1FEA5529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BC0A0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D9D85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4CFF4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2243443,25</w:t>
            </w:r>
          </w:p>
        </w:tc>
      </w:tr>
      <w:tr w:rsidR="00DA3FA6" w:rsidRPr="00DA3FA6" w14:paraId="1D4D9E5E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D1BD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6DBB6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BC0D0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2243464,15</w:t>
            </w:r>
          </w:p>
        </w:tc>
      </w:tr>
      <w:tr w:rsidR="00DA3FA6" w:rsidRPr="00DA3FA6" w14:paraId="4951C066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C12C2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C8A4C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650A8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2243464,15</w:t>
            </w:r>
          </w:p>
        </w:tc>
      </w:tr>
      <w:tr w:rsidR="00DA3FA6" w:rsidRPr="00DA3FA6" w14:paraId="23AA6312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4EDD5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8E866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C827C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2243443,25</w:t>
            </w:r>
          </w:p>
        </w:tc>
      </w:tr>
      <w:tr w:rsidR="00DA3FA6" w:rsidRPr="00DA3FA6" w14:paraId="056578E3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A76D5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1AD7E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DAB52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2243443,25</w:t>
            </w:r>
          </w:p>
        </w:tc>
      </w:tr>
    </w:tbl>
    <w:p w14:paraId="20DB418E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10AD317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6EBB0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154</w:t>
            </w:r>
          </w:p>
        </w:tc>
      </w:tr>
      <w:tr w:rsidR="00DA3FA6" w:rsidRPr="00DA3FA6" w14:paraId="1135C516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50EC6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89029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8ED1A27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6892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5769F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8809C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EBFB427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10F66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C8A1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DB650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2243464,15</w:t>
            </w:r>
          </w:p>
        </w:tc>
      </w:tr>
      <w:tr w:rsidR="00DA3FA6" w:rsidRPr="00DA3FA6" w14:paraId="3BB7352F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6F2A9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C298F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73CE1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2243485,05</w:t>
            </w:r>
          </w:p>
        </w:tc>
      </w:tr>
      <w:tr w:rsidR="00DA3FA6" w:rsidRPr="00DA3FA6" w14:paraId="3161C9B9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8026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46D32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1FBB5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2243485,05</w:t>
            </w:r>
          </w:p>
        </w:tc>
      </w:tr>
      <w:tr w:rsidR="00DA3FA6" w:rsidRPr="00DA3FA6" w14:paraId="7231B92E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8499F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1492A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4B8B7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2243464,15</w:t>
            </w:r>
          </w:p>
        </w:tc>
      </w:tr>
      <w:tr w:rsidR="00DA3FA6" w:rsidRPr="00DA3FA6" w14:paraId="7F847569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9A03F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96BDB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F9357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2243464,15</w:t>
            </w:r>
          </w:p>
        </w:tc>
      </w:tr>
    </w:tbl>
    <w:p w14:paraId="17992812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BBCD3AD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A2F5C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155</w:t>
            </w:r>
          </w:p>
        </w:tc>
      </w:tr>
      <w:tr w:rsidR="00DA3FA6" w:rsidRPr="00DA3FA6" w14:paraId="3FF3BA57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1166A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9B96C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7772FE9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406CF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A196B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1F2FB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21F63B0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75FE2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A3BF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E598A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2243485,05</w:t>
            </w:r>
          </w:p>
        </w:tc>
      </w:tr>
      <w:tr w:rsidR="00DA3FA6" w:rsidRPr="00DA3FA6" w14:paraId="4C5569FE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40495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4AE98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EE704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2243505,95</w:t>
            </w:r>
          </w:p>
        </w:tc>
      </w:tr>
      <w:tr w:rsidR="00DA3FA6" w:rsidRPr="00DA3FA6" w14:paraId="39D72582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D023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E2FA8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B2AE5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2243505,95</w:t>
            </w:r>
          </w:p>
        </w:tc>
      </w:tr>
      <w:tr w:rsidR="00DA3FA6" w:rsidRPr="00DA3FA6" w14:paraId="2694652E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C6C74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D749C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363B7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2243485,05</w:t>
            </w:r>
          </w:p>
        </w:tc>
      </w:tr>
      <w:tr w:rsidR="00DA3FA6" w:rsidRPr="00DA3FA6" w14:paraId="44D87A92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FA4F7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C7FD4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4B326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2243485,05</w:t>
            </w:r>
          </w:p>
        </w:tc>
      </w:tr>
    </w:tbl>
    <w:p w14:paraId="3FE309E2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57A3AE8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FEEA9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156</w:t>
            </w:r>
          </w:p>
        </w:tc>
      </w:tr>
      <w:tr w:rsidR="00DA3FA6" w:rsidRPr="00DA3FA6" w14:paraId="51F7A90C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32BBE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5EB2A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4B44385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1D140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96A5F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68CE0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9808A97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8F3DE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459E2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D2227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2243505,95</w:t>
            </w:r>
          </w:p>
        </w:tc>
      </w:tr>
      <w:tr w:rsidR="00DA3FA6" w:rsidRPr="00DA3FA6" w14:paraId="2406DD88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51A3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FABE9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6DA2A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2243526,85</w:t>
            </w:r>
          </w:p>
        </w:tc>
      </w:tr>
      <w:tr w:rsidR="00DA3FA6" w:rsidRPr="00DA3FA6" w14:paraId="288F6E03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6D689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52864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F643A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2243526,85</w:t>
            </w:r>
          </w:p>
        </w:tc>
      </w:tr>
      <w:tr w:rsidR="00DA3FA6" w:rsidRPr="00DA3FA6" w14:paraId="21A336F3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7C2FF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4936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CA296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2243505,95</w:t>
            </w:r>
          </w:p>
        </w:tc>
      </w:tr>
      <w:tr w:rsidR="00DA3FA6" w:rsidRPr="00DA3FA6" w14:paraId="5B9787A9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7FDCB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4373E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C174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2243505,95</w:t>
            </w:r>
          </w:p>
        </w:tc>
      </w:tr>
    </w:tbl>
    <w:p w14:paraId="5F3C487E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C14C242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B5EB6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157</w:t>
            </w:r>
          </w:p>
        </w:tc>
      </w:tr>
      <w:tr w:rsidR="00DA3FA6" w:rsidRPr="00DA3FA6" w14:paraId="14DECB41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6D30C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F4EAC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C1A0D57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827B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87C2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3DF62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11B790FC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7E992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C618C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B1593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2243526,85</w:t>
            </w:r>
          </w:p>
        </w:tc>
      </w:tr>
      <w:tr w:rsidR="00DA3FA6" w:rsidRPr="00DA3FA6" w14:paraId="07894F83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41C16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A56C8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4238C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2243535,47</w:t>
            </w:r>
          </w:p>
        </w:tc>
      </w:tr>
      <w:tr w:rsidR="00DA3FA6" w:rsidRPr="00DA3FA6" w14:paraId="602E3B7C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BC1BE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8811F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25976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2243557,69</w:t>
            </w:r>
          </w:p>
        </w:tc>
      </w:tr>
      <w:tr w:rsidR="00DA3FA6" w:rsidRPr="00DA3FA6" w14:paraId="15CFD267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ACED2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1384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D8BCC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2243526,85</w:t>
            </w:r>
          </w:p>
        </w:tc>
      </w:tr>
      <w:tr w:rsidR="00DA3FA6" w:rsidRPr="00DA3FA6" w14:paraId="04CC48A0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C7694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1F709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2E7F0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2243526,85</w:t>
            </w:r>
          </w:p>
        </w:tc>
      </w:tr>
    </w:tbl>
    <w:p w14:paraId="2C0AD920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2"/>
        <w:gridCol w:w="2410"/>
        <w:gridCol w:w="2551"/>
      </w:tblGrid>
      <w:tr w:rsidR="00DA3FA6" w:rsidRPr="00DA3FA6" w14:paraId="08DC65A7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38608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158</w:t>
            </w:r>
          </w:p>
        </w:tc>
      </w:tr>
      <w:tr w:rsidR="00DA3FA6" w:rsidRPr="00DA3FA6" w14:paraId="2BB3152E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34712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E531C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EB49B37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04B8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9EF86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AD3AC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1EDB2CA8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B36C4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391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4E2E8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5B83C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6A1C68C1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4CE7D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392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66455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801E6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2243234,25</w:t>
            </w:r>
          </w:p>
        </w:tc>
      </w:tr>
      <w:tr w:rsidR="00DA3FA6" w:rsidRPr="00DA3FA6" w14:paraId="3E896175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EBAB8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393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2108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45884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2243234,25</w:t>
            </w:r>
          </w:p>
        </w:tc>
      </w:tr>
      <w:tr w:rsidR="00DA3FA6" w:rsidRPr="00DA3FA6" w14:paraId="3340EF0C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6CADA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394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4ECBF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F2A2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3303BC24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1F7D1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391</w:t>
            </w:r>
          </w:p>
        </w:tc>
        <w:tc>
          <w:tcPr>
            <w:tcW w:w="16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0EE47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5FDF3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</w:tbl>
    <w:p w14:paraId="31558587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587CE8D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F04B5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159</w:t>
            </w:r>
          </w:p>
        </w:tc>
      </w:tr>
      <w:tr w:rsidR="00DA3FA6" w:rsidRPr="00DA3FA6" w14:paraId="086E7988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0BF80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36E14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B54DD66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9041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5F9EB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594FB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980A2A4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BE86C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45F39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9E932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2243234,25</w:t>
            </w:r>
          </w:p>
        </w:tc>
      </w:tr>
      <w:tr w:rsidR="00DA3FA6" w:rsidRPr="00DA3FA6" w14:paraId="3B513F2E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EC49D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D8A16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B4DB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2243255,15</w:t>
            </w:r>
          </w:p>
        </w:tc>
      </w:tr>
      <w:tr w:rsidR="00DA3FA6" w:rsidRPr="00DA3FA6" w14:paraId="6FD1ABCB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F195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0F041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1BF6A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2243255,15</w:t>
            </w:r>
          </w:p>
        </w:tc>
      </w:tr>
      <w:tr w:rsidR="00DA3FA6" w:rsidRPr="00DA3FA6" w14:paraId="02C3226F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B8903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8094F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DFE0E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2243234,25</w:t>
            </w:r>
          </w:p>
        </w:tc>
      </w:tr>
      <w:tr w:rsidR="00DA3FA6" w:rsidRPr="00DA3FA6" w14:paraId="12451169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0CB81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002EC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0FEEB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2243234,25</w:t>
            </w:r>
          </w:p>
        </w:tc>
      </w:tr>
    </w:tbl>
    <w:p w14:paraId="7EB9AE73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59495AB1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6672A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160</w:t>
            </w:r>
          </w:p>
        </w:tc>
      </w:tr>
      <w:tr w:rsidR="00DA3FA6" w:rsidRPr="00DA3FA6" w14:paraId="205AEC04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2912F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C95F5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9CC26D4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D086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D8450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DD608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50A5A078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FA776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C42D0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FF066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2243255,15</w:t>
            </w:r>
          </w:p>
        </w:tc>
      </w:tr>
      <w:tr w:rsidR="00DA3FA6" w:rsidRPr="00DA3FA6" w14:paraId="0137CE68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09E9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50699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EE6F7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2243276,05</w:t>
            </w:r>
          </w:p>
        </w:tc>
      </w:tr>
      <w:tr w:rsidR="00DA3FA6" w:rsidRPr="00DA3FA6" w14:paraId="519C5FCA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F60BE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398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345A0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6E255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2243276,05</w:t>
            </w:r>
          </w:p>
        </w:tc>
      </w:tr>
      <w:tr w:rsidR="00DA3FA6" w:rsidRPr="00DA3FA6" w14:paraId="181AB238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139DA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93DE4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C2C56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2243255,15</w:t>
            </w:r>
          </w:p>
        </w:tc>
      </w:tr>
      <w:tr w:rsidR="00DA3FA6" w:rsidRPr="00DA3FA6" w14:paraId="50C621AE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33C69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575EB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D83DC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2243255,15</w:t>
            </w:r>
          </w:p>
        </w:tc>
      </w:tr>
    </w:tbl>
    <w:p w14:paraId="5C06E0C2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8A59FA4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E9566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161</w:t>
            </w:r>
          </w:p>
        </w:tc>
      </w:tr>
      <w:tr w:rsidR="00DA3FA6" w:rsidRPr="00DA3FA6" w14:paraId="73F1C6B7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EA1CB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5C4C8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A7BF539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1403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EA0B0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B6AF9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1F4AD38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7B67B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46D9C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1DA2A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2243276,05</w:t>
            </w:r>
          </w:p>
        </w:tc>
      </w:tr>
      <w:tr w:rsidR="00DA3FA6" w:rsidRPr="00DA3FA6" w14:paraId="6B2C4CCF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A5EFB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E95BE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77776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2243296,95</w:t>
            </w:r>
          </w:p>
        </w:tc>
      </w:tr>
      <w:tr w:rsidR="00DA3FA6" w:rsidRPr="00DA3FA6" w14:paraId="2AC7039E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8B896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23E78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76D49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2243296,95</w:t>
            </w:r>
          </w:p>
        </w:tc>
      </w:tr>
      <w:tr w:rsidR="00DA3FA6" w:rsidRPr="00DA3FA6" w14:paraId="372FCC9E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E29E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F73AA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928CC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2243276,05</w:t>
            </w:r>
          </w:p>
        </w:tc>
      </w:tr>
      <w:tr w:rsidR="00DA3FA6" w:rsidRPr="00DA3FA6" w14:paraId="3D690FB8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C99BD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6B99A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F1CD9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2243276,05</w:t>
            </w:r>
          </w:p>
        </w:tc>
      </w:tr>
    </w:tbl>
    <w:p w14:paraId="028CD4F9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CD039EB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D300B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162</w:t>
            </w:r>
          </w:p>
        </w:tc>
      </w:tr>
      <w:tr w:rsidR="00DA3FA6" w:rsidRPr="00DA3FA6" w14:paraId="619594B8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4A9C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535FF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5AC6CB6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738B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C70D6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5A3B9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05A2730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D37B0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24822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A209A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2243296,95</w:t>
            </w:r>
          </w:p>
        </w:tc>
      </w:tr>
      <w:tr w:rsidR="00DA3FA6" w:rsidRPr="00DA3FA6" w14:paraId="232069CF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9E212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6A77F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87F07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2243317,85</w:t>
            </w:r>
          </w:p>
        </w:tc>
      </w:tr>
      <w:tr w:rsidR="00DA3FA6" w:rsidRPr="00DA3FA6" w14:paraId="1DE60DEB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87F19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4CA51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67599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2243317,85</w:t>
            </w:r>
          </w:p>
        </w:tc>
      </w:tr>
      <w:tr w:rsidR="00DA3FA6" w:rsidRPr="00DA3FA6" w14:paraId="0D476D25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B0AC1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C6BF4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A4E73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2243296,95</w:t>
            </w:r>
          </w:p>
        </w:tc>
      </w:tr>
      <w:tr w:rsidR="00DA3FA6" w:rsidRPr="00DA3FA6" w14:paraId="40D28327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32EC9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AB805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67BD3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2243296,95</w:t>
            </w:r>
          </w:p>
        </w:tc>
      </w:tr>
    </w:tbl>
    <w:p w14:paraId="66FE5465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BAF38D3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F88FB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163</w:t>
            </w:r>
          </w:p>
        </w:tc>
      </w:tr>
      <w:tr w:rsidR="00DA3FA6" w:rsidRPr="00DA3FA6" w14:paraId="1276BDA3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23D77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0D976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4B892EB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55E0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A274E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6ACFF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0B2BE17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E8FB9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08AED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293A6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2243317,85</w:t>
            </w:r>
          </w:p>
        </w:tc>
      </w:tr>
      <w:tr w:rsidR="00DA3FA6" w:rsidRPr="00DA3FA6" w14:paraId="749E0548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333A1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47837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8BCF5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2243338,75</w:t>
            </w:r>
          </w:p>
        </w:tc>
      </w:tr>
      <w:tr w:rsidR="00DA3FA6" w:rsidRPr="00DA3FA6" w14:paraId="2815221B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3DA2B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979D7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81DD5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2243338,75</w:t>
            </w:r>
          </w:p>
        </w:tc>
      </w:tr>
      <w:tr w:rsidR="00DA3FA6" w:rsidRPr="00DA3FA6" w14:paraId="430B5CD9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CA34E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5D877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22EDD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2243317,85</w:t>
            </w:r>
          </w:p>
        </w:tc>
      </w:tr>
      <w:tr w:rsidR="00DA3FA6" w:rsidRPr="00DA3FA6" w14:paraId="206A0806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F5C17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0B6A1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F0C95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2243317,85</w:t>
            </w:r>
          </w:p>
        </w:tc>
      </w:tr>
    </w:tbl>
    <w:p w14:paraId="1EC27EBC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DE3400B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84C0C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164</w:t>
            </w:r>
          </w:p>
        </w:tc>
      </w:tr>
      <w:tr w:rsidR="00DA3FA6" w:rsidRPr="00DA3FA6" w14:paraId="6F412C2F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1CCBFA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C9F17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E5C10F2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8EBA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84505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0ACCB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A3DEEEA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0301E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6D13F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A4FAF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2243338,75</w:t>
            </w:r>
          </w:p>
        </w:tc>
      </w:tr>
      <w:tr w:rsidR="00DA3FA6" w:rsidRPr="00DA3FA6" w14:paraId="6ED141C1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035E9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50FA6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A2638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2243359,65</w:t>
            </w:r>
          </w:p>
        </w:tc>
      </w:tr>
      <w:tr w:rsidR="00DA3FA6" w:rsidRPr="00DA3FA6" w14:paraId="5E0D1C46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D471C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1E22C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2928B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2243359,65</w:t>
            </w:r>
          </w:p>
        </w:tc>
      </w:tr>
      <w:tr w:rsidR="00DA3FA6" w:rsidRPr="00DA3FA6" w14:paraId="31805942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02910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83A7F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CEAAE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2243338,75</w:t>
            </w:r>
          </w:p>
        </w:tc>
      </w:tr>
      <w:tr w:rsidR="00DA3FA6" w:rsidRPr="00DA3FA6" w14:paraId="5B6B86EA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ED08ED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7C3EAB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7D066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2243338,75</w:t>
            </w:r>
          </w:p>
        </w:tc>
      </w:tr>
    </w:tbl>
    <w:p w14:paraId="4723B59F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9259A45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FB5CD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165</w:t>
            </w:r>
          </w:p>
        </w:tc>
      </w:tr>
      <w:tr w:rsidR="00DA3FA6" w:rsidRPr="00DA3FA6" w14:paraId="73722DF8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9C0DB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C6748D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A4FCF07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5A80B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0A10C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318F3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9EB298E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C6132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DA0102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657FF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2243359,65</w:t>
            </w:r>
          </w:p>
        </w:tc>
      </w:tr>
      <w:tr w:rsidR="00DA3FA6" w:rsidRPr="00DA3FA6" w14:paraId="3B56B2BC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A60BF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260BB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9BAD5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2243380,55</w:t>
            </w:r>
          </w:p>
        </w:tc>
      </w:tr>
      <w:tr w:rsidR="00DA3FA6" w:rsidRPr="00DA3FA6" w14:paraId="229253BC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13A9F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6D4AFD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E2C45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2243380,55</w:t>
            </w:r>
          </w:p>
        </w:tc>
      </w:tr>
      <w:tr w:rsidR="00DA3FA6" w:rsidRPr="00DA3FA6" w14:paraId="42503128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A313F5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4194D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F7D91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2243359,65</w:t>
            </w:r>
          </w:p>
        </w:tc>
      </w:tr>
      <w:tr w:rsidR="00DA3FA6" w:rsidRPr="00DA3FA6" w14:paraId="742DB81D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7A914B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24A1D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61ACC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2243359,65</w:t>
            </w:r>
          </w:p>
        </w:tc>
      </w:tr>
    </w:tbl>
    <w:p w14:paraId="18FD135E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3CF1501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DCC71A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166</w:t>
            </w:r>
          </w:p>
        </w:tc>
      </w:tr>
      <w:tr w:rsidR="00DA3FA6" w:rsidRPr="00DA3FA6" w14:paraId="370D4406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6571B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C7AB8D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4A6749A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7612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56561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31195B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11C0432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D408CC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622D3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6D45D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2243380,55</w:t>
            </w:r>
          </w:p>
        </w:tc>
      </w:tr>
      <w:tr w:rsidR="00DA3FA6" w:rsidRPr="00DA3FA6" w14:paraId="1D3BB240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D9CA05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27E77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E7808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2243401,45</w:t>
            </w:r>
          </w:p>
        </w:tc>
      </w:tr>
      <w:tr w:rsidR="00DA3FA6" w:rsidRPr="00DA3FA6" w14:paraId="6822D206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31F73D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E6A0EA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B7E04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2243401,45</w:t>
            </w:r>
          </w:p>
        </w:tc>
      </w:tr>
      <w:tr w:rsidR="00DA3FA6" w:rsidRPr="00DA3FA6" w14:paraId="0E759F7D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E01F6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206EA2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40FEA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2243380,55</w:t>
            </w:r>
          </w:p>
        </w:tc>
      </w:tr>
      <w:tr w:rsidR="00DA3FA6" w:rsidRPr="00DA3FA6" w14:paraId="115C0E0E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7443F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5F63F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8AFEC2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2243380,55</w:t>
            </w:r>
          </w:p>
        </w:tc>
      </w:tr>
    </w:tbl>
    <w:p w14:paraId="1393DDB2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CC4DD0B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ACA86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167</w:t>
            </w:r>
          </w:p>
        </w:tc>
      </w:tr>
      <w:tr w:rsidR="00DA3FA6" w:rsidRPr="00DA3FA6" w14:paraId="438F7766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60CB3B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61874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93D69F6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E45E4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014B3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AF6835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9DA2FB7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16B86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ACACB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6BDBC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2243401,45</w:t>
            </w:r>
          </w:p>
        </w:tc>
      </w:tr>
      <w:tr w:rsidR="00DA3FA6" w:rsidRPr="00DA3FA6" w14:paraId="1DFFB783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65469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51D0CB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C3CF9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2243422,35</w:t>
            </w:r>
          </w:p>
        </w:tc>
      </w:tr>
      <w:tr w:rsidR="00DA3FA6" w:rsidRPr="00DA3FA6" w14:paraId="2081F05C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2FE66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A6874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A1BAA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2243422,35</w:t>
            </w:r>
          </w:p>
        </w:tc>
      </w:tr>
      <w:tr w:rsidR="00DA3FA6" w:rsidRPr="00DA3FA6" w14:paraId="6ED0C8E2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EEB78A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03F2DC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88D7E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2243401,45</w:t>
            </w:r>
          </w:p>
        </w:tc>
      </w:tr>
      <w:tr w:rsidR="00DA3FA6" w:rsidRPr="00DA3FA6" w14:paraId="24704BA7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B7770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5DCA7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2D144A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2243401,45</w:t>
            </w:r>
          </w:p>
        </w:tc>
      </w:tr>
    </w:tbl>
    <w:p w14:paraId="0313074F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741A943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0C19AD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168</w:t>
            </w:r>
          </w:p>
        </w:tc>
      </w:tr>
      <w:tr w:rsidR="00DA3FA6" w:rsidRPr="00DA3FA6" w14:paraId="053048D3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074EA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60B5E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084667E9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66869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454032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BC77A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8EEA947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0D004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D08B3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78CA1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2243422,35</w:t>
            </w:r>
          </w:p>
        </w:tc>
      </w:tr>
      <w:tr w:rsidR="00DA3FA6" w:rsidRPr="00DA3FA6" w14:paraId="1E18C91A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E0F47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0F53B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0C8A0D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2243443,25</w:t>
            </w:r>
          </w:p>
        </w:tc>
      </w:tr>
      <w:tr w:rsidR="00DA3FA6" w:rsidRPr="00DA3FA6" w14:paraId="62865DC3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E79CA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715A9B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ADBF0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2243443,25</w:t>
            </w:r>
          </w:p>
        </w:tc>
      </w:tr>
      <w:tr w:rsidR="00DA3FA6" w:rsidRPr="00DA3FA6" w14:paraId="2FA17A13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C7E31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600715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FC71AB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2243422,35</w:t>
            </w:r>
          </w:p>
        </w:tc>
      </w:tr>
      <w:tr w:rsidR="00DA3FA6" w:rsidRPr="00DA3FA6" w14:paraId="762FC410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D4F34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85FCD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412B8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2243422,35</w:t>
            </w:r>
          </w:p>
        </w:tc>
      </w:tr>
    </w:tbl>
    <w:p w14:paraId="21819AD8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0C352FC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1E12C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169</w:t>
            </w:r>
          </w:p>
        </w:tc>
      </w:tr>
      <w:tr w:rsidR="00DA3FA6" w:rsidRPr="00DA3FA6" w14:paraId="58127854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53363C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54677A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BAC2807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9F1385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BCC07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30655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81206D5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88463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FABC9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21DC6D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2243443,25</w:t>
            </w:r>
          </w:p>
        </w:tc>
      </w:tr>
      <w:tr w:rsidR="00DA3FA6" w:rsidRPr="00DA3FA6" w14:paraId="275F6AAA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9CECEC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3A07E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4D1D0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2243464,15</w:t>
            </w:r>
          </w:p>
        </w:tc>
      </w:tr>
      <w:tr w:rsidR="00DA3FA6" w:rsidRPr="00DA3FA6" w14:paraId="56B9AB75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8BBC6D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C84BB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0D3BB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2243464,15</w:t>
            </w:r>
          </w:p>
        </w:tc>
      </w:tr>
      <w:tr w:rsidR="00DA3FA6" w:rsidRPr="00DA3FA6" w14:paraId="4F3FF3CB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F393A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733F1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48004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2243443,25</w:t>
            </w:r>
          </w:p>
        </w:tc>
      </w:tr>
      <w:tr w:rsidR="00DA3FA6" w:rsidRPr="00DA3FA6" w14:paraId="68C4C2DC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78959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0F18A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314F8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2243443,25</w:t>
            </w:r>
          </w:p>
        </w:tc>
      </w:tr>
    </w:tbl>
    <w:p w14:paraId="5F746370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87AB56E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17A0A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170</w:t>
            </w:r>
          </w:p>
        </w:tc>
      </w:tr>
      <w:tr w:rsidR="00DA3FA6" w:rsidRPr="00DA3FA6" w14:paraId="036DE2F9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8F0E7C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2B768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8D48120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90F1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B5051A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919A2D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56CA43D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6A54C2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426FCB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C7860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2243464,15</w:t>
            </w:r>
          </w:p>
        </w:tc>
      </w:tr>
      <w:tr w:rsidR="00DA3FA6" w:rsidRPr="00DA3FA6" w14:paraId="3DAE2F7B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E583E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0273FD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286B6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2243485,05</w:t>
            </w:r>
          </w:p>
        </w:tc>
      </w:tr>
      <w:tr w:rsidR="00DA3FA6" w:rsidRPr="00DA3FA6" w14:paraId="745029DC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60575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02FC9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A12D35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2243485,05</w:t>
            </w:r>
          </w:p>
        </w:tc>
      </w:tr>
      <w:tr w:rsidR="00DA3FA6" w:rsidRPr="00DA3FA6" w14:paraId="0FEE9F99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62D46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7C755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AFAF8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2243464,15</w:t>
            </w:r>
          </w:p>
        </w:tc>
      </w:tr>
      <w:tr w:rsidR="00DA3FA6" w:rsidRPr="00DA3FA6" w14:paraId="7643961A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6D6F3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50B1DB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C3D15C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2243464,15</w:t>
            </w:r>
          </w:p>
        </w:tc>
      </w:tr>
    </w:tbl>
    <w:p w14:paraId="19E261ED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AACD4B9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D38BF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171</w:t>
            </w:r>
          </w:p>
        </w:tc>
      </w:tr>
      <w:tr w:rsidR="00DA3FA6" w:rsidRPr="00DA3FA6" w14:paraId="74C6FAB4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69A92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8C19D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562DA98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8CC9CC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265B1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8091B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DED52E0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68CD2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92A25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6AA94A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2243485,05</w:t>
            </w:r>
          </w:p>
        </w:tc>
      </w:tr>
      <w:tr w:rsidR="00DA3FA6" w:rsidRPr="00DA3FA6" w14:paraId="1C54C1B7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9130CB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09B84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EF8882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2243505,95</w:t>
            </w:r>
          </w:p>
        </w:tc>
      </w:tr>
      <w:tr w:rsidR="00DA3FA6" w:rsidRPr="00DA3FA6" w14:paraId="372B8953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983ED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AF317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08A195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2243505,95</w:t>
            </w:r>
          </w:p>
        </w:tc>
      </w:tr>
      <w:tr w:rsidR="00DA3FA6" w:rsidRPr="00DA3FA6" w14:paraId="37AAEE7D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4017D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DF28A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28A76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2243485,05</w:t>
            </w:r>
          </w:p>
        </w:tc>
      </w:tr>
      <w:tr w:rsidR="00DA3FA6" w:rsidRPr="00DA3FA6" w14:paraId="360B7F2B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8C039C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73351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C9714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2243485,05</w:t>
            </w:r>
          </w:p>
        </w:tc>
      </w:tr>
    </w:tbl>
    <w:p w14:paraId="721A6E4F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B9F91BE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06B6CB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172</w:t>
            </w:r>
          </w:p>
        </w:tc>
      </w:tr>
      <w:tr w:rsidR="00DA3FA6" w:rsidRPr="00DA3FA6" w14:paraId="50A0C453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A6F39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DB282A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AD7CBC7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9881BD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B6047A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D6ADD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C0482C4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B14D6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F29C5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658DF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2243505,95</w:t>
            </w:r>
          </w:p>
        </w:tc>
      </w:tr>
      <w:tr w:rsidR="00DA3FA6" w:rsidRPr="00DA3FA6" w14:paraId="768A9AEC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19760B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D2397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F48B2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2243526,85</w:t>
            </w:r>
          </w:p>
        </w:tc>
      </w:tr>
      <w:tr w:rsidR="00DA3FA6" w:rsidRPr="00DA3FA6" w14:paraId="4BC07146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664E7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DBFE85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C01A5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2243526,85</w:t>
            </w:r>
          </w:p>
        </w:tc>
      </w:tr>
      <w:tr w:rsidR="00DA3FA6" w:rsidRPr="00DA3FA6" w14:paraId="1E1CB887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C65E3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18A73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D3B6E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2243505,95</w:t>
            </w:r>
          </w:p>
        </w:tc>
      </w:tr>
      <w:tr w:rsidR="00DA3FA6" w:rsidRPr="00DA3FA6" w14:paraId="02B1FB4C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DFC92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344975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F3167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2243505,95</w:t>
            </w:r>
          </w:p>
        </w:tc>
      </w:tr>
    </w:tbl>
    <w:p w14:paraId="01025633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3E8D7A4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B18FDC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173</w:t>
            </w:r>
          </w:p>
        </w:tc>
      </w:tr>
      <w:tr w:rsidR="00DA3FA6" w:rsidRPr="00DA3FA6" w14:paraId="0E521C5F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A5647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0B80A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BF9BCBC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71C5C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A800F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38D96C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DF5E203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CA2A2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BEDF7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8EFFBD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2243526,85</w:t>
            </w:r>
          </w:p>
        </w:tc>
      </w:tr>
      <w:tr w:rsidR="00DA3FA6" w:rsidRPr="00DA3FA6" w14:paraId="01AF026B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EC333B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76235D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37AB2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2243547,75</w:t>
            </w:r>
          </w:p>
        </w:tc>
      </w:tr>
      <w:tr w:rsidR="00DA3FA6" w:rsidRPr="00DA3FA6" w14:paraId="4BEB4BA7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FC7C4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381BCA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8EF21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2243547,75</w:t>
            </w:r>
          </w:p>
        </w:tc>
      </w:tr>
      <w:tr w:rsidR="00DA3FA6" w:rsidRPr="00DA3FA6" w14:paraId="4623F2E9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C22EF2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8FB54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29796D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2243526,85</w:t>
            </w:r>
          </w:p>
        </w:tc>
      </w:tr>
      <w:tr w:rsidR="00DA3FA6" w:rsidRPr="00DA3FA6" w14:paraId="1733073B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2AA3D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DC6F15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9E5BC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2243526,85</w:t>
            </w:r>
          </w:p>
        </w:tc>
      </w:tr>
    </w:tbl>
    <w:p w14:paraId="1BA92F8A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AAC3C6D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91711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174</w:t>
            </w:r>
          </w:p>
        </w:tc>
      </w:tr>
      <w:tr w:rsidR="00DA3FA6" w:rsidRPr="00DA3FA6" w14:paraId="6AF7BBB6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96D67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AFA91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B5CF3EE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E930D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02E44B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FD02B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7EEE13E6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06AAB5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CFB2E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0F16E5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2243547,75</w:t>
            </w:r>
          </w:p>
        </w:tc>
      </w:tr>
      <w:tr w:rsidR="00DA3FA6" w:rsidRPr="00DA3FA6" w14:paraId="2B18C82D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7E4E0D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8506F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69EF9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2243561,15</w:t>
            </w:r>
          </w:p>
        </w:tc>
      </w:tr>
      <w:tr w:rsidR="00DA3FA6" w:rsidRPr="00DA3FA6" w14:paraId="1D307FAC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C41DD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BABE5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24F0A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2243583,37</w:t>
            </w:r>
          </w:p>
        </w:tc>
      </w:tr>
      <w:tr w:rsidR="00DA3FA6" w:rsidRPr="00DA3FA6" w14:paraId="27CCE290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9EB6E2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DAEE4B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F48632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2243547,75</w:t>
            </w:r>
          </w:p>
        </w:tc>
      </w:tr>
      <w:tr w:rsidR="00DA3FA6" w:rsidRPr="00DA3FA6" w14:paraId="3592AEFB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1C833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E25A6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B1F1B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2243547,75</w:t>
            </w:r>
          </w:p>
        </w:tc>
      </w:tr>
    </w:tbl>
    <w:p w14:paraId="574FA12F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5C2579DC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E7654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175</w:t>
            </w:r>
          </w:p>
        </w:tc>
      </w:tr>
      <w:tr w:rsidR="00DA3FA6" w:rsidRPr="00DA3FA6" w14:paraId="26264058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C0CCA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790E4C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06DB2D7F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F356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317F0C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E3D12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E006160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6D055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1065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72371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465760,77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B8437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2243284,31</w:t>
            </w:r>
          </w:p>
        </w:tc>
      </w:tr>
      <w:tr w:rsidR="00DA3FA6" w:rsidRPr="00DA3FA6" w14:paraId="6AE25C57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A48E7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1066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FA6F55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465760,77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8DCC45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2243316,31</w:t>
            </w:r>
          </w:p>
        </w:tc>
      </w:tr>
      <w:tr w:rsidR="00DA3FA6" w:rsidRPr="00DA3FA6" w14:paraId="1673BE45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FD575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1067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0B6C8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465713,89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4E85E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2243316,31</w:t>
            </w:r>
          </w:p>
        </w:tc>
      </w:tr>
      <w:tr w:rsidR="00DA3FA6" w:rsidRPr="00DA3FA6" w14:paraId="13EE5B4C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571E4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1068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307E8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465713,89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71DB1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2243284,31</w:t>
            </w:r>
          </w:p>
        </w:tc>
      </w:tr>
      <w:tr w:rsidR="00DA3FA6" w:rsidRPr="00DA3FA6" w14:paraId="7D4A4DA4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311B9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1065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FC7DC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465760,77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71C97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2243284,31</w:t>
            </w:r>
          </w:p>
        </w:tc>
      </w:tr>
    </w:tbl>
    <w:p w14:paraId="26917900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BA96AA4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DBC88C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176</w:t>
            </w:r>
          </w:p>
        </w:tc>
      </w:tr>
      <w:tr w:rsidR="00DA3FA6" w:rsidRPr="00DA3FA6" w14:paraId="4A9A023B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6CEFD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3AECC5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710DA9F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5461E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3CDE4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27C08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55024C4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9FE3B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F0018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768EC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206F11AF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9F16B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376E6D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9446DB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2243596,69</w:t>
            </w:r>
          </w:p>
        </w:tc>
      </w:tr>
      <w:tr w:rsidR="00DA3FA6" w:rsidRPr="00DA3FA6" w14:paraId="13496DF8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061D0C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95313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465799,93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8E25B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2243596,81</w:t>
            </w:r>
          </w:p>
        </w:tc>
      </w:tr>
      <w:tr w:rsidR="00DA3FA6" w:rsidRPr="00DA3FA6" w14:paraId="726D6F66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0C751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F4134D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465799,93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9529B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0FC56CDB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577EC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A8B4A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26277A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</w:tbl>
    <w:p w14:paraId="23EDD8DD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1334B2C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A55ED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177</w:t>
            </w:r>
          </w:p>
        </w:tc>
      </w:tr>
      <w:tr w:rsidR="00DA3FA6" w:rsidRPr="00DA3FA6" w14:paraId="14A5CC7A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D7A95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87ED4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D12AD67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23372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9C6F0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5D79B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32C55C4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933F6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F43D5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465799,93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E2142A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1F661DE9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E3171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FACEB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465799,93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D8FCC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2243596,81</w:t>
            </w:r>
          </w:p>
        </w:tc>
      </w:tr>
      <w:tr w:rsidR="00DA3FA6" w:rsidRPr="00DA3FA6" w14:paraId="37EFDB7D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962F4A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A0FF5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465768,63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707972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2243596,75</w:t>
            </w:r>
          </w:p>
        </w:tc>
      </w:tr>
      <w:tr w:rsidR="00DA3FA6" w:rsidRPr="00DA3FA6" w14:paraId="09216098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C4126C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035BB5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465768,63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E1D12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1BA422F6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836D2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FE508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465799,93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63EDBC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</w:tbl>
    <w:p w14:paraId="02DDECCC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EC229A1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D1EEC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178</w:t>
            </w:r>
          </w:p>
        </w:tc>
      </w:tr>
      <w:tr w:rsidR="00DA3FA6" w:rsidRPr="00DA3FA6" w14:paraId="0CE8C6FA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C3CE1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C648E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AB3C420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2629A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19CF4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31B32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BD99F13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77E65B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1069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CCF11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465760,80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4B17B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2243564,82</w:t>
            </w:r>
          </w:p>
        </w:tc>
      </w:tr>
      <w:tr w:rsidR="00DA3FA6" w:rsidRPr="00DA3FA6" w14:paraId="394FC3B9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B85C5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BB578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465760,80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1A0C1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2243596,76</w:t>
            </w:r>
          </w:p>
        </w:tc>
      </w:tr>
      <w:tr w:rsidR="00DA3FA6" w:rsidRPr="00DA3FA6" w14:paraId="57E729CC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146E7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DEB86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465713,87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5513D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2243596,81</w:t>
            </w:r>
          </w:p>
        </w:tc>
      </w:tr>
      <w:tr w:rsidR="00DA3FA6" w:rsidRPr="00DA3FA6" w14:paraId="7AF36EDA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3B594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DC5D9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465713,87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FF6C8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2243564,82</w:t>
            </w:r>
          </w:p>
        </w:tc>
      </w:tr>
      <w:tr w:rsidR="00DA3FA6" w:rsidRPr="00DA3FA6" w14:paraId="70A782E5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F08C1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1069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3C3C8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465760,80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EAFAE2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2243564,82</w:t>
            </w:r>
          </w:p>
        </w:tc>
      </w:tr>
    </w:tbl>
    <w:p w14:paraId="65558061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4D4C240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2AE66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179</w:t>
            </w:r>
          </w:p>
        </w:tc>
      </w:tr>
      <w:tr w:rsidR="00DA3FA6" w:rsidRPr="00DA3FA6" w14:paraId="50D9C243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2CCEC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0513EA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287F31B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E5E6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787BF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39B2AB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00D1FF4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863A5D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79B64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465706,03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53DB3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03F98E5E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8F80C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4B069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465706,03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47AE6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2243596,81</w:t>
            </w:r>
          </w:p>
        </w:tc>
      </w:tr>
      <w:tr w:rsidR="00DA3FA6" w:rsidRPr="00DA3FA6" w14:paraId="24590643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D7586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685B3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465674,73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800BFF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2243596,75</w:t>
            </w:r>
          </w:p>
        </w:tc>
      </w:tr>
      <w:tr w:rsidR="00DA3FA6" w:rsidRPr="00DA3FA6" w14:paraId="0F3C8CEB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51FCE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5FE51D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465674,73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E5500C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61E40704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F6BB7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82582A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465706,03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7D02E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</w:tbl>
    <w:p w14:paraId="03EE14C6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BE7ABF7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9FAE1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180</w:t>
            </w:r>
          </w:p>
        </w:tc>
      </w:tr>
      <w:tr w:rsidR="00DA3FA6" w:rsidRPr="00DA3FA6" w14:paraId="013FDC60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BCC7E5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4D79A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815E21B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F5FBE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CDD37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37507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2359739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90049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0D0C7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465674,73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A320F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6AAEF505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F7559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9AC982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465674,73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3169A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2243596,75</w:t>
            </w:r>
          </w:p>
        </w:tc>
      </w:tr>
      <w:tr w:rsidR="00DA3FA6" w:rsidRPr="00DA3FA6" w14:paraId="137606A8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FABA5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CBDA0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76FA87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2243596,87</w:t>
            </w:r>
          </w:p>
        </w:tc>
      </w:tr>
      <w:tr w:rsidR="00DA3FA6" w:rsidRPr="00DA3FA6" w14:paraId="6E6BBFEF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EA070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1BEFD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CC8DE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741EC747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AF33CD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632299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465674,73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3353B3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</w:tbl>
    <w:p w14:paraId="5BCFD30C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E37EC9E" w14:textId="77777777" w:rsidTr="00160519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E04EB2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181</w:t>
            </w:r>
          </w:p>
        </w:tc>
      </w:tr>
      <w:tr w:rsidR="00DA3FA6" w:rsidRPr="00DA3FA6" w14:paraId="50F3ADB7" w14:textId="77777777" w:rsidTr="00160519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7D16BC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DDD9A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53B4D75" w14:textId="77777777" w:rsidTr="00160519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5C1B5A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92055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E2C20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AEA4035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17481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3551E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92EF1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01DB0E2C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AE13B6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36FAAB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3B4BE2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2243619,11</w:t>
            </w:r>
          </w:p>
        </w:tc>
      </w:tr>
      <w:tr w:rsidR="00DA3FA6" w:rsidRPr="00DA3FA6" w14:paraId="364A2537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BB6522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239734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465799,93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6C8C2B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3BA5C2F7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826F6B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F93DCE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465799,93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C4CAD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4E6887E7" w14:textId="77777777" w:rsidTr="00160519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354E20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031E01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A2FA48" w14:textId="77777777" w:rsidR="00DA3FA6" w:rsidRPr="00DA3FA6" w:rsidRDefault="00DA3FA6" w:rsidP="00160519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</w:tbl>
    <w:p w14:paraId="1B328A8D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05F75D3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FA10B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182</w:t>
            </w:r>
          </w:p>
        </w:tc>
      </w:tr>
      <w:tr w:rsidR="00DA3FA6" w:rsidRPr="00DA3FA6" w14:paraId="1CD312C5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37EE8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C77B5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1A12EFF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3CD7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6DDCB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B84E5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1FF5567E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94E7F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93EE3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465799,93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2559D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5A294EF2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03E62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A06F5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465799,93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DBE69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15E53A06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C686E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541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3363A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465768,63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83D09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115AA9CD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EFA88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207A2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465768,63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FA74A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21E22AD6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30E39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988BC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465799,93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36017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</w:tbl>
    <w:p w14:paraId="7C9224F6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1CAC682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A0EDA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183</w:t>
            </w:r>
          </w:p>
        </w:tc>
      </w:tr>
      <w:tr w:rsidR="00DA3FA6" w:rsidRPr="00DA3FA6" w14:paraId="57D195A6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2E601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2822F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ED56691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6E53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731AC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D75B4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655ED81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CCB63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77719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465768,63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4E63C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6E473536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855A9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F0F57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465768,63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05F9A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42B43DAF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D145A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69632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465737,33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0D4F9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67ED1878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AF41E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7F56B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465737,33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2F701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756D277C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D0B12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29CF4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465768,63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02D9D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</w:tbl>
    <w:p w14:paraId="7790BA54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C7011D6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49132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184</w:t>
            </w:r>
          </w:p>
        </w:tc>
      </w:tr>
      <w:tr w:rsidR="00DA3FA6" w:rsidRPr="00DA3FA6" w14:paraId="72CA9AD9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691CB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7EF6B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D34312E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A359A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B398B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F662A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EA8AE71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4FA39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44286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465737,33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CDFE7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54AEF770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39054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8B978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465737,33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402A9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7CBB8B4F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5764F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C868E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465706,03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6D9A0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551A1BF6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DC448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3D6EA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465706,03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CB737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26E58C5A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AF83E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6354F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465737,33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BE3AE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</w:tbl>
    <w:p w14:paraId="4F461E87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507EEA2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0E05F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185</w:t>
            </w:r>
          </w:p>
        </w:tc>
      </w:tr>
      <w:tr w:rsidR="00DA3FA6" w:rsidRPr="00DA3FA6" w14:paraId="6DEB91D1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5A9A2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D8100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B57F5F5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45DE6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713F5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97384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91229DA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8387E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008E5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465706,03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61840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7EE4458D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DC640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F6B74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465706,03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E25BB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079E0731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4D318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71D2E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465674,73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B486A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25F9E8A1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868C8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CA444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465674,73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AA2FD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35E49A3A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5E31B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A53EE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465706,03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6AD11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</w:tbl>
    <w:p w14:paraId="1DFD7D83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81DF3F1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C4C74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186</w:t>
            </w:r>
          </w:p>
        </w:tc>
      </w:tr>
      <w:tr w:rsidR="00DA3FA6" w:rsidRPr="00DA3FA6" w14:paraId="1B53CC0A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2435C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2FC2E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853C57C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C76C1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8B24C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0F699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ED1BA98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CC263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E436E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465674,73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1BD54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0B49968C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F01CB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8AFEA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465674,73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58733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1B93DB20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2132E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ABA58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FA40C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2BF349F3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4A236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3C33E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9F866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0102D519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68BBC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F8AC9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465674,73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01FAE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</w:tbl>
    <w:p w14:paraId="64B5D282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09F7C25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59A86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187</w:t>
            </w:r>
          </w:p>
        </w:tc>
      </w:tr>
      <w:tr w:rsidR="00DA3FA6" w:rsidRPr="00DA3FA6" w14:paraId="3E441ABA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6A7EC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8E118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041B414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C2168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E630E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EEBFD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5ADAE7A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A6467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EA565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465481,96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FE2A6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2243246,81</w:t>
            </w:r>
          </w:p>
        </w:tc>
      </w:tr>
      <w:tr w:rsidR="00DA3FA6" w:rsidRPr="00DA3FA6" w14:paraId="7A98D4E0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0B37D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6B064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465481,96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DDC34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2243281,81</w:t>
            </w:r>
          </w:p>
        </w:tc>
      </w:tr>
      <w:tr w:rsidR="00DA3FA6" w:rsidRPr="00DA3FA6" w14:paraId="4D743B1D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2B992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A01A4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465446,96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1DFCB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2243281,81</w:t>
            </w:r>
          </w:p>
        </w:tc>
      </w:tr>
      <w:tr w:rsidR="00DA3FA6" w:rsidRPr="00DA3FA6" w14:paraId="40B42AE1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0CAA7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F381E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465446,96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CB2E1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2243246,81</w:t>
            </w:r>
          </w:p>
        </w:tc>
      </w:tr>
      <w:tr w:rsidR="00DA3FA6" w:rsidRPr="00DA3FA6" w14:paraId="7E9508E1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DDE39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71CAC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465481,96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7C74A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2243246,81</w:t>
            </w:r>
          </w:p>
        </w:tc>
      </w:tr>
    </w:tbl>
    <w:p w14:paraId="36829F7E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6A472A1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2D731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188</w:t>
            </w:r>
          </w:p>
        </w:tc>
      </w:tr>
      <w:tr w:rsidR="00DA3FA6" w:rsidRPr="00DA3FA6" w14:paraId="7CC84932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CE2BF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7A1D7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02FD22D2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ACF88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C631B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6E5D4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7432CD13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2D846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3DC43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9CECB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4F7BB64B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F2378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48356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351BE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2243357,21</w:t>
            </w:r>
          </w:p>
        </w:tc>
      </w:tr>
      <w:tr w:rsidR="00DA3FA6" w:rsidRPr="00DA3FA6" w14:paraId="032C21A9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0D4B7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15D80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0C267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2243357,21</w:t>
            </w:r>
          </w:p>
        </w:tc>
      </w:tr>
      <w:tr w:rsidR="00DA3FA6" w:rsidRPr="00DA3FA6" w14:paraId="6628C283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140AF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F6676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E99C9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57B9B7AB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BB193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C450D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5D2DF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</w:tbl>
    <w:p w14:paraId="0AC81209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0EFFD9A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68A0D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189</w:t>
            </w:r>
          </w:p>
        </w:tc>
      </w:tr>
      <w:tr w:rsidR="00DA3FA6" w:rsidRPr="00DA3FA6" w14:paraId="608FCC72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E0C31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A8B0B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0966E942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A3103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B145C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CDACB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E53BDBD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0F2C1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1C5C0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027BC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2243357,21</w:t>
            </w:r>
          </w:p>
        </w:tc>
      </w:tr>
      <w:tr w:rsidR="00DA3FA6" w:rsidRPr="00DA3FA6" w14:paraId="341F850E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A2CED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E58CA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52DE1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2243378,11</w:t>
            </w:r>
          </w:p>
        </w:tc>
      </w:tr>
      <w:tr w:rsidR="00DA3FA6" w:rsidRPr="00DA3FA6" w14:paraId="6FBB12BF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403C5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5859D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7B140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2243378,11</w:t>
            </w:r>
          </w:p>
        </w:tc>
      </w:tr>
      <w:tr w:rsidR="00DA3FA6" w:rsidRPr="00DA3FA6" w14:paraId="770C5D43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CB25E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7A7E0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412A9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2243357,21</w:t>
            </w:r>
          </w:p>
        </w:tc>
      </w:tr>
      <w:tr w:rsidR="00DA3FA6" w:rsidRPr="00DA3FA6" w14:paraId="1A5EE413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62D55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9F4A2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EC114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2243357,21</w:t>
            </w:r>
          </w:p>
        </w:tc>
      </w:tr>
    </w:tbl>
    <w:p w14:paraId="4560713D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EE9E76F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E4FDD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190</w:t>
            </w:r>
          </w:p>
        </w:tc>
      </w:tr>
      <w:tr w:rsidR="00DA3FA6" w:rsidRPr="00DA3FA6" w14:paraId="232B38C2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60631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C74EE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180B301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D247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DD000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5831F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1635B2BC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60200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B89CC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62828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2243378,11</w:t>
            </w:r>
          </w:p>
        </w:tc>
      </w:tr>
      <w:tr w:rsidR="00DA3FA6" w:rsidRPr="00DA3FA6" w14:paraId="244E6638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16934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1D522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E66F7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2243399,01</w:t>
            </w:r>
          </w:p>
        </w:tc>
      </w:tr>
      <w:tr w:rsidR="00DA3FA6" w:rsidRPr="00DA3FA6" w14:paraId="32666DD4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B44B4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B8FA4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671A3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2243399,01</w:t>
            </w:r>
          </w:p>
        </w:tc>
      </w:tr>
      <w:tr w:rsidR="00DA3FA6" w:rsidRPr="00DA3FA6" w14:paraId="4365F967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90259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FE3DC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95298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2243378,11</w:t>
            </w:r>
          </w:p>
        </w:tc>
      </w:tr>
      <w:tr w:rsidR="00DA3FA6" w:rsidRPr="00DA3FA6" w14:paraId="52908622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1DBF7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46B99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4A46F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2243378,11</w:t>
            </w:r>
          </w:p>
        </w:tc>
      </w:tr>
    </w:tbl>
    <w:p w14:paraId="0D76A67D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4E63F2A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DDBE9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191</w:t>
            </w:r>
          </w:p>
        </w:tc>
      </w:tr>
      <w:tr w:rsidR="00DA3FA6" w:rsidRPr="00DA3FA6" w14:paraId="05AE3283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11F59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0778B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421BC89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D48A0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BF2DF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53424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D057794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4AB67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463C1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7BD77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2243399,01</w:t>
            </w:r>
          </w:p>
        </w:tc>
      </w:tr>
      <w:tr w:rsidR="00DA3FA6" w:rsidRPr="00DA3FA6" w14:paraId="0FDD4422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C9149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28156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C94EB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2243419,91</w:t>
            </w:r>
          </w:p>
        </w:tc>
      </w:tr>
      <w:tr w:rsidR="00DA3FA6" w:rsidRPr="00DA3FA6" w14:paraId="27E7BA56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8B7FA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560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ADF9F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5A9A8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2243419,91</w:t>
            </w:r>
          </w:p>
        </w:tc>
      </w:tr>
      <w:tr w:rsidR="00DA3FA6" w:rsidRPr="00DA3FA6" w14:paraId="27B4BC07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E4480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AC767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4943A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2243399,01</w:t>
            </w:r>
          </w:p>
        </w:tc>
      </w:tr>
      <w:tr w:rsidR="00DA3FA6" w:rsidRPr="00DA3FA6" w14:paraId="2A717DBA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9E1D0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CC702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F692F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2243399,01</w:t>
            </w:r>
          </w:p>
        </w:tc>
      </w:tr>
    </w:tbl>
    <w:p w14:paraId="5EF11A8A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605A7CB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94156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192</w:t>
            </w:r>
          </w:p>
        </w:tc>
      </w:tr>
      <w:tr w:rsidR="00DA3FA6" w:rsidRPr="00DA3FA6" w14:paraId="324A7B0A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030A5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B14FA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FF08A05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5EFB4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DAF26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91BC4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EDED9AE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EBAB5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1849E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D7BF9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2243419,91</w:t>
            </w:r>
          </w:p>
        </w:tc>
      </w:tr>
      <w:tr w:rsidR="00DA3FA6" w:rsidRPr="00DA3FA6" w14:paraId="206EC95C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51B49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561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88D5A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7A0DC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2243440,81</w:t>
            </w:r>
          </w:p>
        </w:tc>
      </w:tr>
      <w:tr w:rsidR="00DA3FA6" w:rsidRPr="00DA3FA6" w14:paraId="7E01854F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2F87E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562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7D1BE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A36FB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2243440,81</w:t>
            </w:r>
          </w:p>
        </w:tc>
      </w:tr>
      <w:tr w:rsidR="00DA3FA6" w:rsidRPr="00DA3FA6" w14:paraId="2C18432A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6432F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560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05078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FE83E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2243419,91</w:t>
            </w:r>
          </w:p>
        </w:tc>
      </w:tr>
      <w:tr w:rsidR="00DA3FA6" w:rsidRPr="00DA3FA6" w14:paraId="615E23DD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D565D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B0E32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0797F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2243419,91</w:t>
            </w:r>
          </w:p>
        </w:tc>
      </w:tr>
    </w:tbl>
    <w:p w14:paraId="7392D197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EB0F2DA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7F74C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193</w:t>
            </w:r>
          </w:p>
        </w:tc>
      </w:tr>
      <w:tr w:rsidR="00DA3FA6" w:rsidRPr="00DA3FA6" w14:paraId="5ADC6F12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61843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1AF95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ECC7335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9DF80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41135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90A30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877AB10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6C7C4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561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E8FA0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CC9B8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2243440,81</w:t>
            </w:r>
          </w:p>
        </w:tc>
      </w:tr>
      <w:tr w:rsidR="00DA3FA6" w:rsidRPr="00DA3FA6" w14:paraId="091C00C1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EA6BE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563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3AC77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025FA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2243461,71</w:t>
            </w:r>
          </w:p>
        </w:tc>
      </w:tr>
      <w:tr w:rsidR="00DA3FA6" w:rsidRPr="00DA3FA6" w14:paraId="3DB609A5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55AE5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564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0E7C0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B9D1E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2243461,71</w:t>
            </w:r>
          </w:p>
        </w:tc>
      </w:tr>
      <w:tr w:rsidR="00DA3FA6" w:rsidRPr="00DA3FA6" w14:paraId="12079E63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9CD56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562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B3E82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DDCCD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2243440,81</w:t>
            </w:r>
          </w:p>
        </w:tc>
      </w:tr>
      <w:tr w:rsidR="00DA3FA6" w:rsidRPr="00DA3FA6" w14:paraId="2D6344B5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53E66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561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B9DA6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FB652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2243440,81</w:t>
            </w:r>
          </w:p>
        </w:tc>
      </w:tr>
    </w:tbl>
    <w:p w14:paraId="544FA38D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F19A3DF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42433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194</w:t>
            </w:r>
          </w:p>
        </w:tc>
      </w:tr>
      <w:tr w:rsidR="00DA3FA6" w:rsidRPr="00DA3FA6" w14:paraId="1E644543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B0646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08745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2935030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C1E76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D6CF2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D6E81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593E3254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782F5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617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BDA1C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465479,26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F53D5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2243466,81</w:t>
            </w:r>
          </w:p>
        </w:tc>
      </w:tr>
      <w:tr w:rsidR="00DA3FA6" w:rsidRPr="00DA3FA6" w14:paraId="731E5A9E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1D9B8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619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E564A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465479,26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538B9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2243492,91</w:t>
            </w:r>
          </w:p>
        </w:tc>
      </w:tr>
      <w:tr w:rsidR="00DA3FA6" w:rsidRPr="00DA3FA6" w14:paraId="48C40467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8765E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5CDDD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B6ED8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2243492,91</w:t>
            </w:r>
          </w:p>
        </w:tc>
      </w:tr>
      <w:tr w:rsidR="00DA3FA6" w:rsidRPr="00DA3FA6" w14:paraId="0D2B4BB8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E9B68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618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0BAA4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90A58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2243466,81</w:t>
            </w:r>
          </w:p>
        </w:tc>
      </w:tr>
      <w:tr w:rsidR="00DA3FA6" w:rsidRPr="00DA3FA6" w14:paraId="2EA21E1C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04883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617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EB876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465479,26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B6E5F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2243466,81</w:t>
            </w:r>
          </w:p>
        </w:tc>
      </w:tr>
    </w:tbl>
    <w:p w14:paraId="1C69F409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D59F348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C3CB4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195</w:t>
            </w:r>
          </w:p>
        </w:tc>
      </w:tr>
      <w:tr w:rsidR="00DA3FA6" w:rsidRPr="00DA3FA6" w14:paraId="5CFE4441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D6C32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08CF1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11AD8FA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8D5EB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77319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B5BCD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5D8CC328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02CA3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619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152A5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465479,26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068E4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2243492,91</w:t>
            </w:r>
          </w:p>
        </w:tc>
      </w:tr>
      <w:tr w:rsidR="00DA3FA6" w:rsidRPr="00DA3FA6" w14:paraId="6D2C49DB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27CA7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621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90325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465479,26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E91DE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2243519,01</w:t>
            </w:r>
          </w:p>
        </w:tc>
      </w:tr>
      <w:tr w:rsidR="00DA3FA6" w:rsidRPr="00DA3FA6" w14:paraId="4140D141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1A3FD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622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0FB02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465441,05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E5F04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2243519,01</w:t>
            </w:r>
          </w:p>
        </w:tc>
      </w:tr>
      <w:tr w:rsidR="00DA3FA6" w:rsidRPr="00DA3FA6" w14:paraId="7EBA65F4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A87A2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64598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CB850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2243492,91</w:t>
            </w:r>
          </w:p>
        </w:tc>
      </w:tr>
      <w:tr w:rsidR="00DA3FA6" w:rsidRPr="00DA3FA6" w14:paraId="47EBF941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E645B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619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0E467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465479,26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B319A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2243492,91</w:t>
            </w:r>
          </w:p>
        </w:tc>
      </w:tr>
    </w:tbl>
    <w:p w14:paraId="42C6076F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CA44147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17F87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196</w:t>
            </w:r>
          </w:p>
        </w:tc>
      </w:tr>
      <w:tr w:rsidR="00DA3FA6" w:rsidRPr="00DA3FA6" w14:paraId="17EF29AB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691C4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6EC7A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1ACC577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1E353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ECBD1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1E54E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1CA0A36B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20370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EAF3D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465556,20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9A183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003E9178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AA0FD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2DBDD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465556,20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D9813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2243596,81</w:t>
            </w:r>
          </w:p>
        </w:tc>
      </w:tr>
      <w:tr w:rsidR="00DA3FA6" w:rsidRPr="00DA3FA6" w14:paraId="0889E7E6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5F597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F754B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465509,32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7AB54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2243596,81</w:t>
            </w:r>
          </w:p>
        </w:tc>
      </w:tr>
      <w:tr w:rsidR="00DA3FA6" w:rsidRPr="00DA3FA6" w14:paraId="23201585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921A6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1080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0ABB1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465509,32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B7BED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7945A199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E64EA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6362F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465556,20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D937F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</w:tbl>
    <w:p w14:paraId="7F556FBA" w14:textId="77777777" w:rsidR="00946F4C" w:rsidRPr="00946F4C" w:rsidRDefault="00946F4C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6DCF66B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AC2A3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197</w:t>
            </w:r>
          </w:p>
        </w:tc>
      </w:tr>
      <w:tr w:rsidR="00DA3FA6" w:rsidRPr="00DA3FA6" w14:paraId="4BC3D47C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E650A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B19C3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2B51AEC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BB6A5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EB8EE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D5309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B49A5DE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D686F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0439D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465783,52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2B1EC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06B7385D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6D181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42913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465783,52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C9907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2243158,72</w:t>
            </w:r>
          </w:p>
        </w:tc>
      </w:tr>
      <w:tr w:rsidR="00DA3FA6" w:rsidRPr="00DA3FA6" w14:paraId="1534B3D2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F9FE2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9925F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465755,06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526D3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2243158,71</w:t>
            </w:r>
          </w:p>
        </w:tc>
      </w:tr>
      <w:tr w:rsidR="00DA3FA6" w:rsidRPr="00DA3FA6" w14:paraId="5FDECEE7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E334C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6CF76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465755,06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5B47D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6EE5277C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B453A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FAF2E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465783,52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46819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</w:tbl>
    <w:p w14:paraId="6828A666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6A3CA96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8475B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198</w:t>
            </w:r>
          </w:p>
        </w:tc>
      </w:tr>
      <w:tr w:rsidR="00DA3FA6" w:rsidRPr="00DA3FA6" w14:paraId="7BC3480C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9FBAD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CF24C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296EFD0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FFF6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E6D73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DBDC1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1B89F12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7AE4C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A703C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465755,06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47C0B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12B27B5F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BB3BB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EFEFC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465755,06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CF1DA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2243158,71</w:t>
            </w:r>
          </w:p>
        </w:tc>
      </w:tr>
      <w:tr w:rsidR="00DA3FA6" w:rsidRPr="00DA3FA6" w14:paraId="0841A583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33B93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55345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465726,66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C4F03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2243158,71</w:t>
            </w:r>
          </w:p>
        </w:tc>
      </w:tr>
      <w:tr w:rsidR="00DA3FA6" w:rsidRPr="00DA3FA6" w14:paraId="29C356A7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77598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B32A3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465726,66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67A8C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7CC3CBCE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E0158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A6426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465755,06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4ED81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</w:tbl>
    <w:p w14:paraId="7E6E908C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5752705A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AC4EA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199</w:t>
            </w:r>
          </w:p>
        </w:tc>
      </w:tr>
      <w:tr w:rsidR="00DA3FA6" w:rsidRPr="00DA3FA6" w14:paraId="2AEC2291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AD072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F7866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BDAFD02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6E5E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DE7E7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A7B51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8037AD2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2924C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747AB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465726,66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95E1C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0BF05C8B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8B708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67D0C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465726,66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C0C91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2243158,71</w:t>
            </w:r>
          </w:p>
        </w:tc>
      </w:tr>
      <w:tr w:rsidR="00DA3FA6" w:rsidRPr="00DA3FA6" w14:paraId="7CA6BB4B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1AEF7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61F0E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465698,32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631EF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2243158,70</w:t>
            </w:r>
          </w:p>
        </w:tc>
      </w:tr>
      <w:tr w:rsidR="00DA3FA6" w:rsidRPr="00DA3FA6" w14:paraId="6C89EA55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6C31D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C1003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465698,32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32022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5117838E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EFC06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B6180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465726,66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C5674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</w:tbl>
    <w:p w14:paraId="0E1EAEFD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DC6B53C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2BCF9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200</w:t>
            </w:r>
          </w:p>
        </w:tc>
      </w:tr>
      <w:tr w:rsidR="00DA3FA6" w:rsidRPr="00DA3FA6" w14:paraId="63FDCFB4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23842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92BA3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DDF7600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6076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27D50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249E7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02B73C2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BE97C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D13C2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465698,32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FC96A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616805C4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04A81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B0CF7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465698,32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1518D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2243158,70</w:t>
            </w:r>
          </w:p>
        </w:tc>
      </w:tr>
      <w:tr w:rsidR="00DA3FA6" w:rsidRPr="00DA3FA6" w14:paraId="09F98F97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B2197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883F0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465669,86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E6C3F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2243158,70</w:t>
            </w:r>
          </w:p>
        </w:tc>
      </w:tr>
      <w:tr w:rsidR="00DA3FA6" w:rsidRPr="00DA3FA6" w14:paraId="0EC18B8C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063CB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532BE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465669,86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C8932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33E62EAB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13279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E1B7E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465698,32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57C9D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</w:tbl>
    <w:p w14:paraId="20992480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4F889C0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19F5D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201</w:t>
            </w:r>
          </w:p>
        </w:tc>
      </w:tr>
      <w:tr w:rsidR="00DA3FA6" w:rsidRPr="00DA3FA6" w14:paraId="547C070F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C96C6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4FB91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065EB41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7BFB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F28D3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2090F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F932139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FF1E2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350D5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465669,86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4DCBD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1C70F253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6E612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92AA2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465669,86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976E5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2243158,70</w:t>
            </w:r>
          </w:p>
        </w:tc>
      </w:tr>
      <w:tr w:rsidR="00DA3FA6" w:rsidRPr="00DA3FA6" w14:paraId="6FCA0146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0D112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57C51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465641,46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308E2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2243158,69</w:t>
            </w:r>
          </w:p>
        </w:tc>
      </w:tr>
      <w:tr w:rsidR="00DA3FA6" w:rsidRPr="00DA3FA6" w14:paraId="64248DC7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9FC07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A817D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465641,46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A633F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4F4FDCD7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5FFF9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DCCD6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465669,86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BF91F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</w:tbl>
    <w:p w14:paraId="45D806B6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AA2FF17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864F7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202</w:t>
            </w:r>
          </w:p>
        </w:tc>
      </w:tr>
      <w:tr w:rsidR="00DA3FA6" w:rsidRPr="00DA3FA6" w14:paraId="48085A19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20E90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996D7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F03C7AB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5470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32982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0319D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577F06C3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0FAE2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9A0A5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465641,46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8C114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2265E6F7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33555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5E813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465641,46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8EF55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2243158,69</w:t>
            </w:r>
          </w:p>
        </w:tc>
      </w:tr>
      <w:tr w:rsidR="00DA3FA6" w:rsidRPr="00DA3FA6" w14:paraId="7C009C74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5A509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D2C04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465613,12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26E3D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2243158,69</w:t>
            </w:r>
          </w:p>
        </w:tc>
      </w:tr>
      <w:tr w:rsidR="00DA3FA6" w:rsidRPr="00DA3FA6" w14:paraId="15C84BF5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7F020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7EACE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465613,12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BCD1C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5C1FCB97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16C44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75B70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465641,46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FC824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</w:tbl>
    <w:p w14:paraId="4AD2575E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4361055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6E802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203</w:t>
            </w:r>
          </w:p>
        </w:tc>
      </w:tr>
      <w:tr w:rsidR="00DA3FA6" w:rsidRPr="00DA3FA6" w14:paraId="6EF80E0A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1D7C6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39442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5CEB921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F843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C082C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66FB9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900C52E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A108B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D7691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465613,12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E825D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59164676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995D4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9BAE3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465613,12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77CD9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2243158,69</w:t>
            </w:r>
          </w:p>
        </w:tc>
      </w:tr>
      <w:tr w:rsidR="00DA3FA6" w:rsidRPr="00DA3FA6" w14:paraId="3AC4D3E7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99F05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A5FA6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465584,66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84B94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2243158,68</w:t>
            </w:r>
          </w:p>
        </w:tc>
      </w:tr>
      <w:tr w:rsidR="00DA3FA6" w:rsidRPr="00DA3FA6" w14:paraId="164B2AFF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02092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26EF6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465584,66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BACCA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1EF80778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BD2EC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B9A18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465613,12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777CB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</w:tbl>
    <w:p w14:paraId="2C4346A9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41FECA3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FA807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204</w:t>
            </w:r>
          </w:p>
        </w:tc>
      </w:tr>
      <w:tr w:rsidR="00DA3FA6" w:rsidRPr="00DA3FA6" w14:paraId="4395D7F3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C6100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614B6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BF08F55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A6DF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A8F9F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8A47C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1C3FBA4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B79B4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CBCB4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465584,66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4150C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5AD25181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99A24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F2BC7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465584,66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349F5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2243158,68</w:t>
            </w:r>
          </w:p>
        </w:tc>
      </w:tr>
      <w:tr w:rsidR="00DA3FA6" w:rsidRPr="00DA3FA6" w14:paraId="5B2B0075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8DADD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667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52C63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465556,26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8B96F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2243158,67</w:t>
            </w:r>
          </w:p>
        </w:tc>
      </w:tr>
      <w:tr w:rsidR="00DA3FA6" w:rsidRPr="00DA3FA6" w14:paraId="6FD2CE31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BD5EF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F1417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465556,26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691EE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009DD4DF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3D24F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BEDDD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465584,66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511BA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</w:tbl>
    <w:p w14:paraId="41FC1946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AB014ED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6256F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205</w:t>
            </w:r>
          </w:p>
        </w:tc>
      </w:tr>
      <w:tr w:rsidR="00DA3FA6" w:rsidRPr="00DA3FA6" w14:paraId="68D4C204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1FD36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FD709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4AB21F0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4152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4C631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83499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13024A6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41C63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5EC1A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465556,26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3876B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4611BCB8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FAD50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CBA73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465556,26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DAC70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2243158,67</w:t>
            </w:r>
          </w:p>
        </w:tc>
      </w:tr>
      <w:tr w:rsidR="00DA3FA6" w:rsidRPr="00DA3FA6" w14:paraId="640F2C2D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81B7A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6EA50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BEF6C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2243158,67</w:t>
            </w:r>
          </w:p>
        </w:tc>
      </w:tr>
      <w:tr w:rsidR="00DA3FA6" w:rsidRPr="00DA3FA6" w14:paraId="3536DFEA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1EB76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6ECA5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54BF2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42957692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38E13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23A55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465556,26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8B99B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</w:tbl>
    <w:p w14:paraId="7AF29E92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AF32260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BA379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206</w:t>
            </w:r>
          </w:p>
        </w:tc>
      </w:tr>
      <w:tr w:rsidR="00DA3FA6" w:rsidRPr="00DA3FA6" w14:paraId="671B3699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7A8F2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D2693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023A084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A80B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F802D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917AE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E60CA46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D1CA3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464BE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DBE80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5EC35FD2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3CE42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0893D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1C6E6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2243158,67</w:t>
            </w:r>
          </w:p>
        </w:tc>
      </w:tr>
      <w:tr w:rsidR="00DA3FA6" w:rsidRPr="00DA3FA6" w14:paraId="7AFF1B6F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3FDA6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A95B9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465499,46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2C352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2243158,66</w:t>
            </w:r>
          </w:p>
        </w:tc>
      </w:tr>
      <w:tr w:rsidR="00DA3FA6" w:rsidRPr="00DA3FA6" w14:paraId="08018AA0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CC797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5CCC1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465499,46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0E132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26D0807C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2FCC3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BABE7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28A1B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</w:tbl>
    <w:p w14:paraId="27DDE5E5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5CE1139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C95BA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207</w:t>
            </w:r>
          </w:p>
        </w:tc>
      </w:tr>
      <w:tr w:rsidR="00DA3FA6" w:rsidRPr="00DA3FA6" w14:paraId="529B7475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77A5B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1CB6B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F39100A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CF99D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4D0E0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1F8B8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55CBA5F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29207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CFE82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465499,46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09CF2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5DA902C7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66B92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D9396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465499,46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7BD50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2243158,66</w:t>
            </w:r>
          </w:p>
        </w:tc>
      </w:tr>
      <w:tr w:rsidR="00DA3FA6" w:rsidRPr="00DA3FA6" w14:paraId="5A071190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DC68D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AE735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465469,92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8CBBA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2243158,66</w:t>
            </w:r>
          </w:p>
        </w:tc>
      </w:tr>
      <w:tr w:rsidR="00DA3FA6" w:rsidRPr="00DA3FA6" w14:paraId="03BD5D6E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39A7B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E4E31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465469,92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E9A72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46546BC3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B6008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3F246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465499,46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63F90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</w:tbl>
    <w:p w14:paraId="2FB6EDEF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9F715F6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D2B85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208</w:t>
            </w:r>
          </w:p>
        </w:tc>
      </w:tr>
      <w:tr w:rsidR="00DA3FA6" w:rsidRPr="00DA3FA6" w14:paraId="318069C5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1239D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428F4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7BFDB6DD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67A8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76EC8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5CB0F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96661FB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5D32E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7669B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465469,92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C241E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58FF00CE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C99CB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8E241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465469,92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0AAF9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2243158,66</w:t>
            </w:r>
          </w:p>
        </w:tc>
      </w:tr>
      <w:tr w:rsidR="00DA3FA6" w:rsidRPr="00DA3FA6" w14:paraId="358CB7C1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CECDA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B4725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92171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2243158,65</w:t>
            </w:r>
          </w:p>
        </w:tc>
      </w:tr>
      <w:tr w:rsidR="00DA3FA6" w:rsidRPr="00DA3FA6" w14:paraId="578D98CE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723E4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CB26F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A2CC8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0FF30202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2C0C6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E47EA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465469,92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DC494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</w:tbl>
    <w:p w14:paraId="78A0AD76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B88D249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2B848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209</w:t>
            </w:r>
          </w:p>
        </w:tc>
      </w:tr>
      <w:tr w:rsidR="00DA3FA6" w:rsidRPr="00DA3FA6" w14:paraId="425BD8DE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F83C2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283A9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05DBB46F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B90B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0BB50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2D247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51ED1594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A5AE5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1DF2E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465783,52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FD7E9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6171516B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61C29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739E1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465783,52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855DE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389CAADB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4D6D8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6FD75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465755,06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A4214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3E3FB8BB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53712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286D4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465755,06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F46E7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49330755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9EB99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41F58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465783,52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73F2B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</w:tbl>
    <w:p w14:paraId="45AD3234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173DE49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6BC51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210</w:t>
            </w:r>
          </w:p>
        </w:tc>
      </w:tr>
      <w:tr w:rsidR="00DA3FA6" w:rsidRPr="00DA3FA6" w14:paraId="5E58CBC4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2390C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76F31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0578C41D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DF53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04549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2DB4A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144D403C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0844A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3EBCB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465755,06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DBAB7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79AA3BE2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A5EF0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CF9FF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465755,06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39421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7271B858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C835C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C3E3B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465726,66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02D35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1FA1110A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B9F3B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C7951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465726,66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B0470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266C3F99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17630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3EFEC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465755,06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C1D09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</w:tbl>
    <w:p w14:paraId="21D08509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188EC61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8C6EF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211</w:t>
            </w:r>
          </w:p>
        </w:tc>
      </w:tr>
      <w:tr w:rsidR="00DA3FA6" w:rsidRPr="00DA3FA6" w14:paraId="4D128EDF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E118B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7DBEE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E8F8412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FD5C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B837A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3C337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9E8678B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CA870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ABAF6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465698,32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74C64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041DC286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D904B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974D7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465698,32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842F7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18BA099C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BC3D7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8DB25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465669,86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FFF72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58F06488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0F691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401CE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465669,86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A2B46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78C01824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4D925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F3104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465698,32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C37DD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</w:tbl>
    <w:p w14:paraId="7C6B1842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ED6FBCD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8E8D7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212</w:t>
            </w:r>
          </w:p>
        </w:tc>
      </w:tr>
      <w:tr w:rsidR="00DA3FA6" w:rsidRPr="00DA3FA6" w14:paraId="75857DDF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86F04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BD3AC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F82799C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AC51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A76DD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2E190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1276DC9C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80104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FCDC3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465669,86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98155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4217B317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F9FCC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63294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465669,86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341BB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5822C7E3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3E460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108D9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465641,46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14FC5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64F28C0A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5B479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D5B2C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465641,46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37ACF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19E687BE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F34A7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7C106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465669,86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8EAF4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</w:tbl>
    <w:p w14:paraId="3BF234CD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094BC50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E07FD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213</w:t>
            </w:r>
          </w:p>
        </w:tc>
      </w:tr>
      <w:tr w:rsidR="00DA3FA6" w:rsidRPr="00DA3FA6" w14:paraId="47F9EDDF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0909C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C9D4E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BEEAD10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276E2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BAE9A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A35B3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77A6787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720A1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FAE96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465641,46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D9F43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2F86B106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E26A7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1AB7C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465641,46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08829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7A7838EF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4208A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5391F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465613,12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14792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1E9BE61D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2D276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4C862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465613,12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C2B4B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0B90B21B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D7B64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77E60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465641,46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BFA10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</w:tbl>
    <w:p w14:paraId="490D6A42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C217CC5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B2458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214</w:t>
            </w:r>
          </w:p>
        </w:tc>
      </w:tr>
      <w:tr w:rsidR="00DA3FA6" w:rsidRPr="00DA3FA6" w14:paraId="1DE76F5F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BC64A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6E921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03A7780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8626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D31F6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683EB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C91C5F0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0749D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A9470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465613,12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16A3A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27B124A3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637AD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6BED9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465613,12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8558E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0E4576D7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D73EF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970A4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465584,66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7143D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56BDA964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ECCBC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51870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465584,66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B6D2B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34D84866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183A0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77943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465613,12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7E8C4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</w:tbl>
    <w:p w14:paraId="685E4B57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54A9E705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7D441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215</w:t>
            </w:r>
          </w:p>
        </w:tc>
      </w:tr>
      <w:tr w:rsidR="00DA3FA6" w:rsidRPr="00DA3FA6" w14:paraId="7AB30872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107B4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56A2D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6A5133C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57E98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A70AC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56591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6463C655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DFC81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0B749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465584,66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84B01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7F563A29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BC874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9E141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465584,66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76A9A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4F9E7B09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022B5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45403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465556,26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BD136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79782D0A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E2E4A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6AD97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465556,26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24D12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71AEBEFA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64C61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10BBD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465584,66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02421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</w:tbl>
    <w:p w14:paraId="57E16D5D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F415962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2D69D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216</w:t>
            </w:r>
          </w:p>
        </w:tc>
      </w:tr>
      <w:tr w:rsidR="00DA3FA6" w:rsidRPr="00DA3FA6" w14:paraId="62EDCAAD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0ED22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A0FBE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3AE26B0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53A4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1A3B3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5EA35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ECE90C7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0F0A1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034AF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465556,26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5F65B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5EF82A58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94CD9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A0665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465556,26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82BF7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56F3C0E4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7D644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7E0B9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8F27B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122942AB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3BDF1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EB582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A1398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76E73506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EF644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E7B11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465556,26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80C3D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</w:tbl>
    <w:p w14:paraId="1EEA206B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7501ABB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EA587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217</w:t>
            </w:r>
          </w:p>
        </w:tc>
      </w:tr>
      <w:tr w:rsidR="00DA3FA6" w:rsidRPr="00DA3FA6" w14:paraId="57C5C32B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1E417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C146C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07B8931E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D385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C734C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40819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097A8B5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F092C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3BD4E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6472D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5C41A849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2FFD7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1BDD0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FA454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13665303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E1E86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9CFF1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465499,46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F23EF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5B616A58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8B664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E01AA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465499,46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6C00A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490231ED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3998D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A97F5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881E6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</w:tbl>
    <w:p w14:paraId="74421DE5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CAF7A56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81E15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218</w:t>
            </w:r>
          </w:p>
        </w:tc>
      </w:tr>
      <w:tr w:rsidR="00DA3FA6" w:rsidRPr="00DA3FA6" w14:paraId="7FC47B78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F50F0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4D8A6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71D3B08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19EC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F63A8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30F46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BD0D0C0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6E886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73EA3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465499,46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ECA05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5F4B1BD1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E51BB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65C7C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465499,46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AEC86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41B2AD2C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76F93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42A59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465469,92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D7751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423D0888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AA39F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7EA66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465469,92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C37A7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209AE183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7D2E2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61A6A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465499,46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44206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</w:tbl>
    <w:p w14:paraId="70CA21DF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478B903A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826C9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219</w:t>
            </w:r>
          </w:p>
        </w:tc>
      </w:tr>
      <w:tr w:rsidR="00DA3FA6" w:rsidRPr="00DA3FA6" w14:paraId="75D6A034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28D89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09D25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F7DDE1B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CD3D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E8B18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F0807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A65385E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BE691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D30C9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465469,92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97109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39BBC6AD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30463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0189A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465469,92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0BEE2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062AB1C0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C1AE64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4C207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869C6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173E181E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F1CB2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0C283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6F4F3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10FBEB18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30006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8C508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465469,92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FA0E1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</w:tbl>
    <w:p w14:paraId="2B76A910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FDC173F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40828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220</w:t>
            </w:r>
          </w:p>
        </w:tc>
      </w:tr>
      <w:tr w:rsidR="00DA3FA6" w:rsidRPr="00DA3FA6" w14:paraId="42017F90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74B5C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6F4D9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09EF92E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796F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B88CC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FC92F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5220CE9B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CA1F5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205CD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465685,18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95711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2242976,76</w:t>
            </w:r>
          </w:p>
        </w:tc>
      </w:tr>
      <w:tr w:rsidR="00DA3FA6" w:rsidRPr="00DA3FA6" w14:paraId="38FF2A24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A2FA5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6A698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465685,18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5FCB1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2243012,06</w:t>
            </w:r>
          </w:p>
        </w:tc>
      </w:tr>
      <w:tr w:rsidR="00DA3FA6" w:rsidRPr="00DA3FA6" w14:paraId="26C903EA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00796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3F15F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465656,64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3AE75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2243012,06</w:t>
            </w:r>
          </w:p>
        </w:tc>
      </w:tr>
      <w:tr w:rsidR="00DA3FA6" w:rsidRPr="00DA3FA6" w14:paraId="3823B960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A7FAA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47BFE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465656,64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9A7FB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2242976,76</w:t>
            </w:r>
          </w:p>
        </w:tc>
      </w:tr>
      <w:tr w:rsidR="00DA3FA6" w:rsidRPr="00DA3FA6" w14:paraId="6FE972A9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8B5C6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65EFE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465685,18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B0779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2242976,76</w:t>
            </w:r>
          </w:p>
        </w:tc>
      </w:tr>
    </w:tbl>
    <w:p w14:paraId="69E0B92D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B2FF774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2CCFE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221</w:t>
            </w:r>
          </w:p>
        </w:tc>
      </w:tr>
      <w:tr w:rsidR="00DA3FA6" w:rsidRPr="00DA3FA6" w14:paraId="51A41FD2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34FBC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ABC4A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5A863A0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59D5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53166E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9080C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7C27BD05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02C01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906A2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465685,18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4549A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2242933,14</w:t>
            </w:r>
          </w:p>
        </w:tc>
      </w:tr>
      <w:tr w:rsidR="00DA3FA6" w:rsidRPr="00DA3FA6" w14:paraId="11F8EE9A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8B66D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F55A6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465685,18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9973B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2242976,76</w:t>
            </w:r>
          </w:p>
        </w:tc>
      </w:tr>
      <w:tr w:rsidR="00DA3FA6" w:rsidRPr="00DA3FA6" w14:paraId="66AB3F5A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E6497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9DF51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465656,64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D01B1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2242976,76</w:t>
            </w:r>
          </w:p>
        </w:tc>
      </w:tr>
      <w:tr w:rsidR="00DA3FA6" w:rsidRPr="00DA3FA6" w14:paraId="69A34C08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AA5A4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5635E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465628,31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5FA0A9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2242976,76</w:t>
            </w:r>
          </w:p>
        </w:tc>
      </w:tr>
      <w:tr w:rsidR="00DA3FA6" w:rsidRPr="00DA3FA6" w14:paraId="0E2C0AC8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A8CA8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6EDEB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465685,18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639A87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2242933,14</w:t>
            </w:r>
          </w:p>
        </w:tc>
      </w:tr>
    </w:tbl>
    <w:p w14:paraId="4AA6570C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7230388E" w14:textId="77777777" w:rsidTr="00D965F2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6650A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222</w:t>
            </w:r>
          </w:p>
        </w:tc>
      </w:tr>
      <w:tr w:rsidR="00DA3FA6" w:rsidRPr="00DA3FA6" w14:paraId="7F5B3C37" w14:textId="77777777" w:rsidTr="00D965F2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F69A65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8DE372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488564A6" w14:textId="77777777" w:rsidTr="00D965F2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205D6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46C65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3320FD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7E716E1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730CDF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C1955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465656,64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89F0C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2242976,76</w:t>
            </w:r>
          </w:p>
        </w:tc>
      </w:tr>
      <w:tr w:rsidR="00DA3FA6" w:rsidRPr="00DA3FA6" w14:paraId="283345C0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6570A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9EC7D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465656,64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65B73C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2243012,06</w:t>
            </w:r>
          </w:p>
        </w:tc>
      </w:tr>
      <w:tr w:rsidR="00DA3FA6" w:rsidRPr="00DA3FA6" w14:paraId="1249A74F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079F2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70A0AA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465628,31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D04DE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2243012,06</w:t>
            </w:r>
          </w:p>
        </w:tc>
      </w:tr>
      <w:tr w:rsidR="00DA3FA6" w:rsidRPr="00DA3FA6" w14:paraId="1D4BDFB6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A4360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B86F98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465628,31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9E1300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2242976,76</w:t>
            </w:r>
          </w:p>
        </w:tc>
      </w:tr>
      <w:tr w:rsidR="00DA3FA6" w:rsidRPr="00DA3FA6" w14:paraId="624A4275" w14:textId="77777777" w:rsidTr="00D965F2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D21493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6BFB81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465656,64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9C753B" w14:textId="77777777" w:rsidR="00DA3FA6" w:rsidRPr="00DA3FA6" w:rsidRDefault="00DA3FA6" w:rsidP="00D965F2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2242976,76</w:t>
            </w:r>
          </w:p>
        </w:tc>
      </w:tr>
    </w:tbl>
    <w:p w14:paraId="55E45D2B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8FC92C4" w14:textId="77777777" w:rsidTr="00F70586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D70C38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223</w:t>
            </w:r>
          </w:p>
        </w:tc>
      </w:tr>
      <w:tr w:rsidR="00DA3FA6" w:rsidRPr="00DA3FA6" w14:paraId="4DCAF272" w14:textId="77777777" w:rsidTr="00F70586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973B8D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D45B99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1B054BF" w14:textId="77777777" w:rsidTr="00F70586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3CE89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D756C7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28F79E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5C95A0D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AFF00A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988281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465628,31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D364A8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2242976,76</w:t>
            </w:r>
          </w:p>
        </w:tc>
      </w:tr>
      <w:tr w:rsidR="00DA3FA6" w:rsidRPr="00DA3FA6" w14:paraId="47BDF6C6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90501C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5DFC2A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465628,31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9FC7B9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2243012,06</w:t>
            </w:r>
          </w:p>
        </w:tc>
      </w:tr>
      <w:tr w:rsidR="00DA3FA6" w:rsidRPr="00DA3FA6" w14:paraId="0CCF5A78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B0D96D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922015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465582,28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E5BEA3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2243012,06</w:t>
            </w:r>
          </w:p>
        </w:tc>
      </w:tr>
      <w:tr w:rsidR="00DA3FA6" w:rsidRPr="00DA3FA6" w14:paraId="18C9702E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CE6C9D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296D4B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465628,31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52C12C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2242976,76</w:t>
            </w:r>
          </w:p>
        </w:tc>
      </w:tr>
    </w:tbl>
    <w:p w14:paraId="02E15B3A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4213317" w14:textId="77777777" w:rsidTr="00F70586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756144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</w:t>
            </w:r>
          </w:p>
        </w:tc>
      </w:tr>
      <w:tr w:rsidR="00DA3FA6" w:rsidRPr="00DA3FA6" w14:paraId="4058AE65" w14:textId="77777777" w:rsidTr="00F70586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B1CB7B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D7E428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C69F839" w14:textId="77777777" w:rsidTr="00F70586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726B2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043182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EC46EE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71290B6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645B6D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1451B2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465685,18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8EDF1F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2243027,11</w:t>
            </w:r>
          </w:p>
        </w:tc>
      </w:tr>
      <w:tr w:rsidR="00DA3FA6" w:rsidRPr="00DA3FA6" w14:paraId="558D08E1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4677E6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728DF7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465685,18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BD2DA5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2243067,40</w:t>
            </w:r>
          </w:p>
        </w:tc>
      </w:tr>
      <w:tr w:rsidR="00DA3FA6" w:rsidRPr="00DA3FA6" w14:paraId="1E41915B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9A75D5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A73AE8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465656,85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8B978A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2243067,40</w:t>
            </w:r>
          </w:p>
        </w:tc>
      </w:tr>
      <w:tr w:rsidR="00DA3FA6" w:rsidRPr="00DA3FA6" w14:paraId="63A9ACCC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720C3A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4BE171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465656,85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1473C3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2243027,11</w:t>
            </w:r>
          </w:p>
        </w:tc>
      </w:tr>
      <w:tr w:rsidR="00DA3FA6" w:rsidRPr="00DA3FA6" w14:paraId="2F01D978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56E758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F627FC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465685,18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68C2B1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2243027,11</w:t>
            </w:r>
          </w:p>
        </w:tc>
      </w:tr>
    </w:tbl>
    <w:p w14:paraId="750089E9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19FCC7B" w14:textId="77777777" w:rsidTr="00F70586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B7AE20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225</w:t>
            </w:r>
          </w:p>
        </w:tc>
      </w:tr>
      <w:tr w:rsidR="00DA3FA6" w:rsidRPr="00DA3FA6" w14:paraId="7537D45E" w14:textId="77777777" w:rsidTr="00F70586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744FC5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24FE2D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551184F" w14:textId="77777777" w:rsidTr="00F70586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B1A0C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8340F5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5FE7EB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AE02391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1E64F2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134E03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465656,85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A4A87A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2243027,11</w:t>
            </w:r>
          </w:p>
        </w:tc>
      </w:tr>
      <w:tr w:rsidR="00DA3FA6" w:rsidRPr="00DA3FA6" w14:paraId="3CA61092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C143F2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5885B0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465656,85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0D84A2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2243067,40</w:t>
            </w:r>
          </w:p>
        </w:tc>
      </w:tr>
      <w:tr w:rsidR="00DA3FA6" w:rsidRPr="00DA3FA6" w14:paraId="105024E9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D68316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6FB8DC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465628,45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13AFE7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2243067,40</w:t>
            </w:r>
          </w:p>
        </w:tc>
      </w:tr>
      <w:tr w:rsidR="00DA3FA6" w:rsidRPr="00DA3FA6" w14:paraId="188C809B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A4B903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5A9509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465628,45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14584E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2243027,11</w:t>
            </w:r>
          </w:p>
        </w:tc>
      </w:tr>
      <w:tr w:rsidR="00DA3FA6" w:rsidRPr="00DA3FA6" w14:paraId="3C5905B0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2E6CBC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0E4B80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465656,85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735A39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2243027,11</w:t>
            </w:r>
          </w:p>
        </w:tc>
      </w:tr>
    </w:tbl>
    <w:p w14:paraId="3E3C07A1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5CD98EB6" w14:textId="77777777" w:rsidTr="00F70586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FD8B66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226</w:t>
            </w:r>
          </w:p>
        </w:tc>
      </w:tr>
      <w:tr w:rsidR="00DA3FA6" w:rsidRPr="00DA3FA6" w14:paraId="0C57192B" w14:textId="77777777" w:rsidTr="00F70586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44C0F9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ABD6AA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09333F4" w14:textId="77777777" w:rsidTr="00F70586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D3F32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1E19F5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D6C012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701E6E98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3CE113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9349AE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465628,45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7E5F65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2243027,11</w:t>
            </w:r>
          </w:p>
        </w:tc>
      </w:tr>
      <w:tr w:rsidR="00DA3FA6" w:rsidRPr="00DA3FA6" w14:paraId="098C0357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85B34E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3C9B5D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465628,45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212B6E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2243067,40</w:t>
            </w:r>
          </w:p>
        </w:tc>
      </w:tr>
      <w:tr w:rsidR="00DA3FA6" w:rsidRPr="00DA3FA6" w14:paraId="7C652AD8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68D521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C5397D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465600,11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3B5CD5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2243067,40</w:t>
            </w:r>
          </w:p>
        </w:tc>
      </w:tr>
      <w:tr w:rsidR="00DA3FA6" w:rsidRPr="00DA3FA6" w14:paraId="239DECF2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29AE02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718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056135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465600,11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6F3054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2243027,11</w:t>
            </w:r>
          </w:p>
        </w:tc>
      </w:tr>
      <w:tr w:rsidR="00DA3FA6" w:rsidRPr="00DA3FA6" w14:paraId="573C7BED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97BF13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8A40D3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465628,45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E5C17C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2243027,11</w:t>
            </w:r>
          </w:p>
        </w:tc>
      </w:tr>
    </w:tbl>
    <w:p w14:paraId="466B10AF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093F93D9" w14:textId="77777777" w:rsidTr="00F70586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6BDE65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227</w:t>
            </w:r>
          </w:p>
        </w:tc>
      </w:tr>
      <w:tr w:rsidR="00DA3FA6" w:rsidRPr="00DA3FA6" w14:paraId="0B104085" w14:textId="77777777" w:rsidTr="00F70586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17A66D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587F17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35015A2" w14:textId="77777777" w:rsidTr="00F70586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7D369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C61340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DD4940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2D81A6D3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5ACB95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40E3E7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465600,11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73E76A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2243027,11</w:t>
            </w:r>
          </w:p>
        </w:tc>
      </w:tr>
      <w:tr w:rsidR="00DA3FA6" w:rsidRPr="00DA3FA6" w14:paraId="32BCD9C7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E9B3E8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A7C184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465600,11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B7D6EC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2243067,40</w:t>
            </w:r>
          </w:p>
        </w:tc>
      </w:tr>
      <w:tr w:rsidR="00DA3FA6" w:rsidRPr="00DA3FA6" w14:paraId="3C2ED2E3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FB6A0F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206EDA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465571,71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49A43E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2243067,40</w:t>
            </w:r>
          </w:p>
        </w:tc>
      </w:tr>
      <w:tr w:rsidR="00DA3FA6" w:rsidRPr="00DA3FA6" w14:paraId="2E7C5E87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5D2BC0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64440E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465571,71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93CF16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2243027,11</w:t>
            </w:r>
          </w:p>
        </w:tc>
      </w:tr>
      <w:tr w:rsidR="00DA3FA6" w:rsidRPr="00DA3FA6" w14:paraId="10795783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432B38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DDFCCD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465600,11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382F40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2243027,11</w:t>
            </w:r>
          </w:p>
        </w:tc>
      </w:tr>
    </w:tbl>
    <w:p w14:paraId="1A1EE4FB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60555F67" w14:textId="77777777" w:rsidTr="00F70586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4320FD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228</w:t>
            </w:r>
          </w:p>
        </w:tc>
      </w:tr>
      <w:tr w:rsidR="00DA3FA6" w:rsidRPr="00DA3FA6" w14:paraId="65BC0296" w14:textId="77777777" w:rsidTr="00F70586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39D5EC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D0A0F7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392C6E9E" w14:textId="77777777" w:rsidTr="00F70586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BC330B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FF252E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423D09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3D4A91B3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9C6FE6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7DB5DB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465571,71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B64A3C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2243027,11</w:t>
            </w:r>
          </w:p>
        </w:tc>
      </w:tr>
      <w:tr w:rsidR="00DA3FA6" w:rsidRPr="00DA3FA6" w14:paraId="3C060A19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C458D1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902D22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465571,71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2037B6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2243067,40</w:t>
            </w:r>
          </w:p>
        </w:tc>
      </w:tr>
      <w:tr w:rsidR="00DA3FA6" w:rsidRPr="00DA3FA6" w14:paraId="13EB99C5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BE37C6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6E86D6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465526,53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37ACC4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2243067,40</w:t>
            </w:r>
          </w:p>
        </w:tc>
      </w:tr>
      <w:tr w:rsidR="00DA3FA6" w:rsidRPr="00DA3FA6" w14:paraId="7BC84F5C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76E7BE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A5414E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465526,53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C75301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2243062,39</w:t>
            </w:r>
          </w:p>
        </w:tc>
      </w:tr>
      <w:tr w:rsidR="00DA3FA6" w:rsidRPr="00DA3FA6" w14:paraId="6957E42C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998251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294E0A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465571,71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A3D610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2243027,11</w:t>
            </w:r>
          </w:p>
        </w:tc>
      </w:tr>
    </w:tbl>
    <w:p w14:paraId="6BD96D4F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265A2300" w14:textId="77777777" w:rsidTr="00F70586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435D2C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229</w:t>
            </w:r>
          </w:p>
        </w:tc>
      </w:tr>
      <w:tr w:rsidR="00DA3FA6" w:rsidRPr="00DA3FA6" w14:paraId="5B029951" w14:textId="77777777" w:rsidTr="00F70586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FD6B73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0FFA50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5262789" w14:textId="77777777" w:rsidTr="00F70586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0927E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C0ABFD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92D5F1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F0E2FC1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C79A52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7816AE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465827,33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0AD15A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2242922,27</w:t>
            </w:r>
          </w:p>
        </w:tc>
      </w:tr>
      <w:tr w:rsidR="00DA3FA6" w:rsidRPr="00DA3FA6" w14:paraId="1FEA5701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4AD295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7D854E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465812,65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6FDFD2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2243009,58</w:t>
            </w:r>
          </w:p>
        </w:tc>
      </w:tr>
      <w:tr w:rsidR="00DA3FA6" w:rsidRPr="00DA3FA6" w14:paraId="693EDD9A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18816C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725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2A180D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465705,18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E98278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2243009,58</w:t>
            </w:r>
          </w:p>
        </w:tc>
      </w:tr>
      <w:tr w:rsidR="00DA3FA6" w:rsidRPr="00DA3FA6" w14:paraId="41961CF0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C85D00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726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A48CBC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465705,18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B7E9EF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2242922,27</w:t>
            </w:r>
          </w:p>
        </w:tc>
      </w:tr>
      <w:tr w:rsidR="00DA3FA6" w:rsidRPr="00DA3FA6" w14:paraId="58FF31C0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E0F5FC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49935E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465827,33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A780A5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2242922,27</w:t>
            </w:r>
          </w:p>
        </w:tc>
      </w:tr>
    </w:tbl>
    <w:p w14:paraId="51247DAC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1DF89982" w14:textId="77777777" w:rsidTr="00F70586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F6110A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230</w:t>
            </w:r>
          </w:p>
        </w:tc>
      </w:tr>
      <w:tr w:rsidR="00DA3FA6" w:rsidRPr="00DA3FA6" w14:paraId="4ACF615B" w14:textId="77777777" w:rsidTr="00F70586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25C0DA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6466F9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6412F29" w14:textId="77777777" w:rsidTr="00F70586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6C67D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896881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7ACE18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A34E25C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BAF376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1ADF37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465732,72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F229A7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2243027,10</w:t>
            </w:r>
          </w:p>
        </w:tc>
      </w:tr>
      <w:tr w:rsidR="00DA3FA6" w:rsidRPr="00DA3FA6" w14:paraId="4A04C0E5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DC8C1C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F7D9DA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465732,72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6D4535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2243064,00</w:t>
            </w:r>
          </w:p>
        </w:tc>
      </w:tr>
      <w:tr w:rsidR="00DA3FA6" w:rsidRPr="00DA3FA6" w14:paraId="6BC84358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68E556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729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32ED68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465705,17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CA8E76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2243067,27</w:t>
            </w:r>
          </w:p>
        </w:tc>
      </w:tr>
      <w:tr w:rsidR="00DA3FA6" w:rsidRPr="00DA3FA6" w14:paraId="63B4E0AA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CC782F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730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2B8E99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465705,18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0A503B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2243027,11</w:t>
            </w:r>
          </w:p>
        </w:tc>
      </w:tr>
      <w:tr w:rsidR="00DA3FA6" w:rsidRPr="00DA3FA6" w14:paraId="75A9C274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1BD5EA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EA4B06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465732,72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4CF6EC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2243027,10</w:t>
            </w:r>
          </w:p>
        </w:tc>
      </w:tr>
    </w:tbl>
    <w:p w14:paraId="0C95CCC3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5FA05C94" w14:textId="77777777" w:rsidTr="00F70586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DD089D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231</w:t>
            </w:r>
          </w:p>
        </w:tc>
      </w:tr>
      <w:tr w:rsidR="00DA3FA6" w:rsidRPr="00DA3FA6" w14:paraId="61440D4D" w14:textId="77777777" w:rsidTr="00F70586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0C8909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F1EDFE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15ADEE8F" w14:textId="77777777" w:rsidTr="00F70586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F2F9F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92A8C6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618EBF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05E0462C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A5AE21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15FB16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465761,92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4E3F53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2243027,09</w:t>
            </w:r>
          </w:p>
        </w:tc>
      </w:tr>
      <w:tr w:rsidR="00DA3FA6" w:rsidRPr="00DA3FA6" w14:paraId="404DE80C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F0B27F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FC6191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465761,92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37D0B0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2243060,54</w:t>
            </w:r>
          </w:p>
        </w:tc>
      </w:tr>
      <w:tr w:rsidR="00DA3FA6" w:rsidRPr="00DA3FA6" w14:paraId="2638FC3D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CBF4B9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728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7800F3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465732,72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C93668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2243064,00</w:t>
            </w:r>
          </w:p>
        </w:tc>
      </w:tr>
      <w:tr w:rsidR="00DA3FA6" w:rsidRPr="00DA3FA6" w14:paraId="330318C5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317C6F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727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7FAB14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465732,72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D308BD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2243027,10</w:t>
            </w:r>
          </w:p>
        </w:tc>
      </w:tr>
      <w:tr w:rsidR="00DA3FA6" w:rsidRPr="00DA3FA6" w14:paraId="4CE77F3C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DA1CCE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8FB925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465761,92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BE7DA8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2243027,09</w:t>
            </w:r>
          </w:p>
        </w:tc>
      </w:tr>
    </w:tbl>
    <w:p w14:paraId="6808EC2C" w14:textId="77777777" w:rsidR="00DA3FA6" w:rsidRPr="00DA3FA6" w:rsidRDefault="00DA3FA6" w:rsidP="00773665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551"/>
        <w:gridCol w:w="2421"/>
        <w:gridCol w:w="2541"/>
      </w:tblGrid>
      <w:tr w:rsidR="00DA3FA6" w:rsidRPr="00DA3FA6" w14:paraId="3172D8F5" w14:textId="77777777" w:rsidTr="00F70586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5949D9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232</w:t>
            </w:r>
          </w:p>
        </w:tc>
      </w:tr>
      <w:tr w:rsidR="00DA3FA6" w:rsidRPr="00DA3FA6" w14:paraId="6E6D40F6" w14:textId="77777777" w:rsidTr="00F70586">
        <w:trPr>
          <w:trHeight w:val="20"/>
        </w:trPr>
        <w:tc>
          <w:tcPr>
            <w:tcW w:w="169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FA01A7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30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1E248F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50E03675" w14:textId="77777777" w:rsidTr="00F70586">
        <w:trPr>
          <w:trHeight w:val="20"/>
        </w:trPr>
        <w:tc>
          <w:tcPr>
            <w:tcW w:w="169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2145A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B3AB9D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CBAE07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5E7FD52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960058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9801A4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465809,70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83C9F7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2243027,08</w:t>
            </w:r>
          </w:p>
        </w:tc>
      </w:tr>
      <w:tr w:rsidR="00DA3FA6" w:rsidRPr="00DA3FA6" w14:paraId="085F1C5F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EDFE8A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734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4AE67A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465805,02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7890FE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2243055,43</w:t>
            </w:r>
          </w:p>
        </w:tc>
      </w:tr>
      <w:tr w:rsidR="00DA3FA6" w:rsidRPr="00DA3FA6" w14:paraId="09266DE3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D00F8D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732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F1600D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465761,92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FEA5AC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2243060,54</w:t>
            </w:r>
          </w:p>
        </w:tc>
      </w:tr>
      <w:tr w:rsidR="00DA3FA6" w:rsidRPr="00DA3FA6" w14:paraId="79FB6AEC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524BFF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731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3A47C2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465761,92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DFBA50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2243027,09</w:t>
            </w:r>
          </w:p>
        </w:tc>
      </w:tr>
      <w:tr w:rsidR="00DA3FA6" w:rsidRPr="00DA3FA6" w14:paraId="37670524" w14:textId="77777777" w:rsidTr="00F70586">
        <w:trPr>
          <w:trHeight w:val="20"/>
        </w:trPr>
        <w:tc>
          <w:tcPr>
            <w:tcW w:w="16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41D419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733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72A05F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465809,70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7F1575" w14:textId="77777777" w:rsidR="00DA3FA6" w:rsidRPr="00DA3FA6" w:rsidRDefault="00DA3FA6" w:rsidP="00F70586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2243027,08</w:t>
            </w:r>
          </w:p>
        </w:tc>
      </w:tr>
    </w:tbl>
    <w:p w14:paraId="063D158A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4860" w:type="pct"/>
        <w:tblInd w:w="108" w:type="dxa"/>
        <w:tblLook w:val="04A0" w:firstRow="1" w:lastRow="0" w:firstColumn="1" w:lastColumn="0" w:noHBand="0" w:noVBand="1"/>
      </w:tblPr>
      <w:tblGrid>
        <w:gridCol w:w="2321"/>
        <w:gridCol w:w="2651"/>
        <w:gridCol w:w="2541"/>
      </w:tblGrid>
      <w:tr w:rsidR="00DA3FA6" w:rsidRPr="00DA3FA6" w14:paraId="167C9130" w14:textId="77777777" w:rsidTr="00773665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70125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Каталог координат характерных точек </w:t>
            </w: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границ :ЗУ</w:t>
            </w:r>
            <w:proofErr w:type="gram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233</w:t>
            </w:r>
          </w:p>
        </w:tc>
      </w:tr>
      <w:tr w:rsidR="00DA3FA6" w:rsidRPr="00DA3FA6" w14:paraId="2E43DF8C" w14:textId="77777777" w:rsidTr="00773665">
        <w:trPr>
          <w:trHeight w:val="20"/>
        </w:trPr>
        <w:tc>
          <w:tcPr>
            <w:tcW w:w="154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DAA26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34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94F3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6F2369F2" w14:textId="77777777" w:rsidTr="00773665">
        <w:trPr>
          <w:trHeight w:val="20"/>
        </w:trPr>
        <w:tc>
          <w:tcPr>
            <w:tcW w:w="154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E3D1C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7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F3A9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CA622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</w:tr>
      <w:tr w:rsidR="00DA3FA6" w:rsidRPr="00DA3FA6" w14:paraId="4FE31F1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A4609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19CFE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466256,77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4A9FD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2242038,36</w:t>
            </w:r>
          </w:p>
        </w:tc>
      </w:tr>
      <w:tr w:rsidR="00DA3FA6" w:rsidRPr="00DA3FA6" w14:paraId="0572659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2DD98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FFE8A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466479,01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8C9D1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2242390,94</w:t>
            </w:r>
          </w:p>
        </w:tc>
      </w:tr>
      <w:tr w:rsidR="00DA3FA6" w:rsidRPr="00DA3FA6" w14:paraId="1CC18C7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AF8E6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F78CC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466031,49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E10D2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2242575,69</w:t>
            </w:r>
          </w:p>
        </w:tc>
      </w:tr>
      <w:tr w:rsidR="00DA3FA6" w:rsidRPr="00DA3FA6" w14:paraId="7F58DB8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36BD7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108C2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465959,01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DE686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2242772,96</w:t>
            </w:r>
          </w:p>
        </w:tc>
      </w:tr>
      <w:tr w:rsidR="00DA3FA6" w:rsidRPr="00DA3FA6" w14:paraId="44583FA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EC057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9AA4A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466330,36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AAC5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2242770,43</w:t>
            </w:r>
          </w:p>
        </w:tc>
      </w:tr>
      <w:tr w:rsidR="00DA3FA6" w:rsidRPr="00DA3FA6" w14:paraId="3AE0756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8EAEE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D8A77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466334,64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9D480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2243114,27</w:t>
            </w:r>
          </w:p>
        </w:tc>
      </w:tr>
      <w:tr w:rsidR="00DA3FA6" w:rsidRPr="00DA3FA6" w14:paraId="0D24933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03DF5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741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9C8D1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466171,09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DD557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2243116,45</w:t>
            </w:r>
          </w:p>
        </w:tc>
      </w:tr>
      <w:tr w:rsidR="00DA3FA6" w:rsidRPr="00DA3FA6" w14:paraId="6614D11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308E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E5344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466144,64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13AE5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2243116,80</w:t>
            </w:r>
          </w:p>
        </w:tc>
      </w:tr>
      <w:tr w:rsidR="00DA3FA6" w:rsidRPr="00DA3FA6" w14:paraId="1A27F02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A65F1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9B836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466148,40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0CABC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2243406,86</w:t>
            </w:r>
          </w:p>
        </w:tc>
      </w:tr>
      <w:tr w:rsidR="00DA3FA6" w:rsidRPr="00DA3FA6" w14:paraId="04CDB81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35CF6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619EB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466148,64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11E01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2243426,46</w:t>
            </w:r>
          </w:p>
        </w:tc>
      </w:tr>
      <w:tr w:rsidR="00DA3FA6" w:rsidRPr="00DA3FA6" w14:paraId="2BEE698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1BB14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6BEA3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055D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2243598,98</w:t>
            </w:r>
          </w:p>
        </w:tc>
      </w:tr>
      <w:tr w:rsidR="00DA3FA6" w:rsidRPr="00DA3FA6" w14:paraId="7D7C637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53717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3544D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9DC43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2243640,57</w:t>
            </w:r>
          </w:p>
        </w:tc>
      </w:tr>
      <w:tr w:rsidR="00DA3FA6" w:rsidRPr="00DA3FA6" w14:paraId="345649C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00BA0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EC6FE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8D21C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2243650,87</w:t>
            </w:r>
          </w:p>
        </w:tc>
      </w:tr>
      <w:tr w:rsidR="00DA3FA6" w:rsidRPr="00DA3FA6" w14:paraId="399EA87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5939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0948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465429,11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21CC1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2243656,01</w:t>
            </w:r>
          </w:p>
        </w:tc>
      </w:tr>
      <w:tr w:rsidR="00DA3FA6" w:rsidRPr="00DA3FA6" w14:paraId="5BDBA44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B142C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5BC7E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465423,81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119DB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2243134,99</w:t>
            </w:r>
          </w:p>
        </w:tc>
      </w:tr>
      <w:tr w:rsidR="00DA3FA6" w:rsidRPr="00DA3FA6" w14:paraId="69FA674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3955B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9A09D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465423,50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79994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2243104,17</w:t>
            </w:r>
          </w:p>
        </w:tc>
      </w:tr>
      <w:tr w:rsidR="00DA3FA6" w:rsidRPr="00DA3FA6" w14:paraId="5A335A1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59D0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9C30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465423,41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FE2DE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2243096,03</w:t>
            </w:r>
          </w:p>
        </w:tc>
      </w:tr>
      <w:tr w:rsidR="00DA3FA6" w:rsidRPr="00DA3FA6" w14:paraId="43AE127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1340F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B17C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465473,57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FD9E4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2243095,43</w:t>
            </w:r>
          </w:p>
        </w:tc>
      </w:tr>
      <w:tr w:rsidR="00DA3FA6" w:rsidRPr="00DA3FA6" w14:paraId="7BCF219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071EB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3166B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465680,43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3F0C7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2242932,22</w:t>
            </w:r>
          </w:p>
        </w:tc>
      </w:tr>
      <w:tr w:rsidR="00DA3FA6" w:rsidRPr="00DA3FA6" w14:paraId="60DD0ED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48028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9503A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465680,17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BAE48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2242898,13</w:t>
            </w:r>
          </w:p>
        </w:tc>
      </w:tr>
      <w:tr w:rsidR="00DA3FA6" w:rsidRPr="00DA3FA6" w14:paraId="6322396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8F301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35927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465876,36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41A9F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2242901,04</w:t>
            </w:r>
          </w:p>
        </w:tc>
      </w:tr>
      <w:tr w:rsidR="00DA3FA6" w:rsidRPr="00DA3FA6" w14:paraId="7AAEC30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01FC7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4024D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465996,55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D25FB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2242583,68</w:t>
            </w:r>
          </w:p>
        </w:tc>
      </w:tr>
      <w:tr w:rsidR="00DA3FA6" w:rsidRPr="00DA3FA6" w14:paraId="4F0CD16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7CAB5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C5699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465971,38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70A8E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2242564,80</w:t>
            </w:r>
          </w:p>
        </w:tc>
      </w:tr>
      <w:tr w:rsidR="00DA3FA6" w:rsidRPr="00DA3FA6" w14:paraId="7650FA7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CB3A4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86D2E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465955,99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55314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2242526,31</w:t>
            </w:r>
          </w:p>
        </w:tc>
      </w:tr>
      <w:tr w:rsidR="00DA3FA6" w:rsidRPr="00DA3FA6" w14:paraId="5E2FE66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A66B0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63A47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465829,26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A904F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2242209,23</w:t>
            </w:r>
          </w:p>
        </w:tc>
      </w:tr>
      <w:tr w:rsidR="00DA3FA6" w:rsidRPr="00DA3FA6" w14:paraId="1B687B1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A798A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760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97E2D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465842,21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E6E19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2242204,05</w:t>
            </w:r>
          </w:p>
        </w:tc>
      </w:tr>
      <w:tr w:rsidR="00DA3FA6" w:rsidRPr="00DA3FA6" w14:paraId="2A7DE14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475E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0E92D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466256,77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23D3B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2242038,36</w:t>
            </w:r>
          </w:p>
        </w:tc>
      </w:tr>
      <w:tr w:rsidR="00DA3FA6" w:rsidRPr="00DA3FA6" w14:paraId="53B79A4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37694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762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CED3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466263,12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A27D8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2242085,94</w:t>
            </w:r>
          </w:p>
        </w:tc>
      </w:tr>
      <w:tr w:rsidR="00DA3FA6" w:rsidRPr="00DA3FA6" w14:paraId="0E7CD71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A7ADE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763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C8462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466283,40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37EC9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2242118,12</w:t>
            </w:r>
          </w:p>
        </w:tc>
      </w:tr>
      <w:tr w:rsidR="00DA3FA6" w:rsidRPr="00DA3FA6" w14:paraId="3C27C51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55677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764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6E808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466297,26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461F3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2242140,11</w:t>
            </w:r>
          </w:p>
        </w:tc>
      </w:tr>
      <w:tr w:rsidR="00DA3FA6" w:rsidRPr="00DA3FA6" w14:paraId="31C00EE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C1BE5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765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B0743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466311,13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671C9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2242162,11</w:t>
            </w:r>
          </w:p>
        </w:tc>
      </w:tr>
      <w:tr w:rsidR="00DA3FA6" w:rsidRPr="00DA3FA6" w14:paraId="2F51E2A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08126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766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B7B20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466324,99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353C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2242184,10</w:t>
            </w:r>
          </w:p>
        </w:tc>
      </w:tr>
      <w:tr w:rsidR="00DA3FA6" w:rsidRPr="00DA3FA6" w14:paraId="4298D4E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7056B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767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BB799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466338,85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3501F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2242206,10</w:t>
            </w:r>
          </w:p>
        </w:tc>
      </w:tr>
      <w:tr w:rsidR="00DA3FA6" w:rsidRPr="00DA3FA6" w14:paraId="4EA83E2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2C143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768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1005E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466352,72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BE4D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2242228,10</w:t>
            </w:r>
          </w:p>
        </w:tc>
      </w:tr>
      <w:tr w:rsidR="00DA3FA6" w:rsidRPr="00DA3FA6" w14:paraId="06C04F0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65BE4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769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418EA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466366,58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0A3C8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2242250,09</w:t>
            </w:r>
          </w:p>
        </w:tc>
      </w:tr>
      <w:tr w:rsidR="00DA3FA6" w:rsidRPr="00DA3FA6" w14:paraId="1240D9C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A36B9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770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629F3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466380,45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8235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2242272,09</w:t>
            </w:r>
          </w:p>
        </w:tc>
      </w:tr>
      <w:tr w:rsidR="00DA3FA6" w:rsidRPr="00DA3FA6" w14:paraId="2D212A3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EF436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771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F9319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466394,31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F034A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2242294,08</w:t>
            </w:r>
          </w:p>
        </w:tc>
      </w:tr>
      <w:tr w:rsidR="00DA3FA6" w:rsidRPr="00DA3FA6" w14:paraId="4B006A4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5C316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772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E01E9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466408,17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01C57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2242316,07</w:t>
            </w:r>
          </w:p>
        </w:tc>
      </w:tr>
      <w:tr w:rsidR="00DA3FA6" w:rsidRPr="00DA3FA6" w14:paraId="39E0ABA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FAD52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773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D10AF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466422,04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9DB97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2242338,07</w:t>
            </w:r>
          </w:p>
        </w:tc>
      </w:tr>
      <w:tr w:rsidR="00DA3FA6" w:rsidRPr="00DA3FA6" w14:paraId="18D8429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25D99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774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19715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466435,85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1DD74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2242360,10</w:t>
            </w:r>
          </w:p>
        </w:tc>
      </w:tr>
      <w:tr w:rsidR="00DA3FA6" w:rsidRPr="00DA3FA6" w14:paraId="6A8C4D5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8064F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775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AF239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466450,83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F51DF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2242383,75</w:t>
            </w:r>
          </w:p>
        </w:tc>
      </w:tr>
      <w:tr w:rsidR="00DA3FA6" w:rsidRPr="00DA3FA6" w14:paraId="3CC6F26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80326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776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19DE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466419,34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833CF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2242396,33</w:t>
            </w:r>
          </w:p>
        </w:tc>
      </w:tr>
      <w:tr w:rsidR="00DA3FA6" w:rsidRPr="00DA3FA6" w14:paraId="02B0379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4E1A0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777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4888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466407,66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9F208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2242377,81</w:t>
            </w:r>
          </w:p>
        </w:tc>
      </w:tr>
      <w:tr w:rsidR="00DA3FA6" w:rsidRPr="00DA3FA6" w14:paraId="6BFB950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5032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778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A3CDA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466393,80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14CCA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2242355,81</w:t>
            </w:r>
          </w:p>
        </w:tc>
      </w:tr>
      <w:tr w:rsidR="00DA3FA6" w:rsidRPr="00DA3FA6" w14:paraId="59825C2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912B8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779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3E8E0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466379,94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DAF1F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2242333,82</w:t>
            </w:r>
          </w:p>
        </w:tc>
      </w:tr>
      <w:tr w:rsidR="00DA3FA6" w:rsidRPr="00DA3FA6" w14:paraId="09B83B6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1593C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780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D2930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466366,07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5E6E3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2242311,82</w:t>
            </w:r>
          </w:p>
        </w:tc>
      </w:tr>
      <w:tr w:rsidR="00DA3FA6" w:rsidRPr="00DA3FA6" w14:paraId="3F76011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CBDA6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781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8752A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466352,21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7B90F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2242289,83</w:t>
            </w:r>
          </w:p>
        </w:tc>
      </w:tr>
      <w:tr w:rsidR="00DA3FA6" w:rsidRPr="00DA3FA6" w14:paraId="573B339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14BEA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782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E1CF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466338,34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EF9BD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2242267,83</w:t>
            </w:r>
          </w:p>
        </w:tc>
      </w:tr>
      <w:tr w:rsidR="00DA3FA6" w:rsidRPr="00DA3FA6" w14:paraId="635BAC8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362A0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783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F80F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466324,48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78DA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2242245,83</w:t>
            </w:r>
          </w:p>
        </w:tc>
      </w:tr>
      <w:tr w:rsidR="00DA3FA6" w:rsidRPr="00DA3FA6" w14:paraId="11BF365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F6170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784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DF120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466310,61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C4961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2242223,84</w:t>
            </w:r>
          </w:p>
        </w:tc>
      </w:tr>
      <w:tr w:rsidR="00DA3FA6" w:rsidRPr="00DA3FA6" w14:paraId="52EDD92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93975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785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22D8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466296,75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C927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2242201,84</w:t>
            </w:r>
          </w:p>
        </w:tc>
      </w:tr>
      <w:tr w:rsidR="00DA3FA6" w:rsidRPr="00DA3FA6" w14:paraId="65934BC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AF81D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786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13AC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466282,89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C3189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2242179,85</w:t>
            </w:r>
          </w:p>
        </w:tc>
      </w:tr>
      <w:tr w:rsidR="00DA3FA6" w:rsidRPr="00DA3FA6" w14:paraId="52A024A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CF9D0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787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C7560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466269,02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3B3D0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2242157,85</w:t>
            </w:r>
          </w:p>
        </w:tc>
      </w:tr>
      <w:tr w:rsidR="00DA3FA6" w:rsidRPr="00DA3FA6" w14:paraId="11D68CB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AA297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788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050F5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466255,16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2B8D4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2242135,86</w:t>
            </w:r>
          </w:p>
        </w:tc>
      </w:tr>
      <w:tr w:rsidR="00DA3FA6" w:rsidRPr="00DA3FA6" w14:paraId="5F1D83B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E138B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789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49EEC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466247,60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5AB6A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2242123,87</w:t>
            </w:r>
          </w:p>
        </w:tc>
      </w:tr>
      <w:tr w:rsidR="00DA3FA6" w:rsidRPr="00DA3FA6" w14:paraId="2AB4870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5246D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762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7568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466263,12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2947C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2242085,94</w:t>
            </w:r>
          </w:p>
        </w:tc>
      </w:tr>
      <w:tr w:rsidR="00DA3FA6" w:rsidRPr="00DA3FA6" w14:paraId="4D14458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ADAFB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3A45C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466244,81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940F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2242130,69</w:t>
            </w:r>
          </w:p>
        </w:tc>
      </w:tr>
      <w:tr w:rsidR="00DA3FA6" w:rsidRPr="00DA3FA6" w14:paraId="1B24F12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BCAAF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F73B1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466256,85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A2C32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2242149,80</w:t>
            </w:r>
          </w:p>
        </w:tc>
      </w:tr>
      <w:tr w:rsidR="00DA3FA6" w:rsidRPr="00DA3FA6" w14:paraId="39D56E3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43498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790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69291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466270,72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596DC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2242171,80</w:t>
            </w:r>
          </w:p>
        </w:tc>
      </w:tr>
      <w:tr w:rsidR="00DA3FA6" w:rsidRPr="00DA3FA6" w14:paraId="3BCF73A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F134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791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6A9AA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466284,58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BBD46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2242193,79</w:t>
            </w:r>
          </w:p>
        </w:tc>
      </w:tr>
      <w:tr w:rsidR="00DA3FA6" w:rsidRPr="00DA3FA6" w14:paraId="0D2DD80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95263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792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E7BD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466298,45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5281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2242215,79</w:t>
            </w:r>
          </w:p>
        </w:tc>
      </w:tr>
      <w:tr w:rsidR="00DA3FA6" w:rsidRPr="00DA3FA6" w14:paraId="495E460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C4FAC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793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D6732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466312,31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0C492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2242237,78</w:t>
            </w:r>
          </w:p>
        </w:tc>
      </w:tr>
      <w:tr w:rsidR="00DA3FA6" w:rsidRPr="00DA3FA6" w14:paraId="22E072A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B1B95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794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1EF71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466326,17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F9528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2242259,78</w:t>
            </w:r>
          </w:p>
        </w:tc>
      </w:tr>
      <w:tr w:rsidR="00DA3FA6" w:rsidRPr="00DA3FA6" w14:paraId="380136D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9AD6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795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2D16B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466340,04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CCF5D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2242281,77</w:t>
            </w:r>
          </w:p>
        </w:tc>
      </w:tr>
      <w:tr w:rsidR="00DA3FA6" w:rsidRPr="00DA3FA6" w14:paraId="4710C9E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A2A7B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796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099CE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466353,90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D5404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2242303,77</w:t>
            </w:r>
          </w:p>
        </w:tc>
      </w:tr>
      <w:tr w:rsidR="00DA3FA6" w:rsidRPr="00DA3FA6" w14:paraId="5FFE1AF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1D72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797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BFDBA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466367,76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5A15A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2242325,76</w:t>
            </w:r>
          </w:p>
        </w:tc>
      </w:tr>
      <w:tr w:rsidR="00DA3FA6" w:rsidRPr="00DA3FA6" w14:paraId="25614B8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5D210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798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C9560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466381,63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F5F26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2242347,76</w:t>
            </w:r>
          </w:p>
        </w:tc>
      </w:tr>
      <w:tr w:rsidR="00DA3FA6" w:rsidRPr="00DA3FA6" w14:paraId="606B995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9B92D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799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5C6A2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466395,49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60B77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2242369,75</w:t>
            </w:r>
          </w:p>
        </w:tc>
      </w:tr>
      <w:tr w:rsidR="00DA3FA6" w:rsidRPr="00DA3FA6" w14:paraId="6400345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E6662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800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EA1EA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466413,67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A65B1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2242398,60</w:t>
            </w:r>
          </w:p>
        </w:tc>
      </w:tr>
      <w:tr w:rsidR="00DA3FA6" w:rsidRPr="00DA3FA6" w14:paraId="1E182B4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E53BB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801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31695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466382,19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A445D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2242411,18</w:t>
            </w:r>
          </w:p>
        </w:tc>
      </w:tr>
      <w:tr w:rsidR="00DA3FA6" w:rsidRPr="00DA3FA6" w14:paraId="4F15963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40813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802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AA90B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466367,26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7FC0D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2242387,49</w:t>
            </w:r>
          </w:p>
        </w:tc>
      </w:tr>
      <w:tr w:rsidR="00DA3FA6" w:rsidRPr="00DA3FA6" w14:paraId="3D1E922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3109A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803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4C630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466353,39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7FB3B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2242365,50</w:t>
            </w:r>
          </w:p>
        </w:tc>
      </w:tr>
      <w:tr w:rsidR="00DA3FA6" w:rsidRPr="00DA3FA6" w14:paraId="05D290C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DABD9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804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A8EDC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466339,53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B6B88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2242343,50</w:t>
            </w:r>
          </w:p>
        </w:tc>
      </w:tr>
      <w:tr w:rsidR="00DA3FA6" w:rsidRPr="00DA3FA6" w14:paraId="3455853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07F0E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805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B3033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466325,67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8E977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2242321,51</w:t>
            </w:r>
          </w:p>
        </w:tc>
      </w:tr>
      <w:tr w:rsidR="00DA3FA6" w:rsidRPr="00DA3FA6" w14:paraId="17B936E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E3CEC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806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801B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466311,80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B9748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2242299,51</w:t>
            </w:r>
          </w:p>
        </w:tc>
      </w:tr>
      <w:tr w:rsidR="00DA3FA6" w:rsidRPr="00DA3FA6" w14:paraId="1FC1A21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7B915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807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8449A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466297,94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0AF76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2242277,51</w:t>
            </w:r>
          </w:p>
        </w:tc>
      </w:tr>
      <w:tr w:rsidR="00DA3FA6" w:rsidRPr="00DA3FA6" w14:paraId="0BA2413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74931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808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3AC1E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466284,08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2E774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2242255,52</w:t>
            </w:r>
          </w:p>
        </w:tc>
      </w:tr>
      <w:tr w:rsidR="00DA3FA6" w:rsidRPr="00DA3FA6" w14:paraId="683936C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ABFEA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809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55C85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466270,21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F4038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2242233,52</w:t>
            </w:r>
          </w:p>
        </w:tc>
      </w:tr>
      <w:tr w:rsidR="00DA3FA6" w:rsidRPr="00DA3FA6" w14:paraId="2A5908C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F7423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810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B319B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466256,34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EF032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2242211,53</w:t>
            </w:r>
          </w:p>
        </w:tc>
      </w:tr>
      <w:tr w:rsidR="00DA3FA6" w:rsidRPr="00DA3FA6" w14:paraId="459C265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B2555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811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80DA6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466242,48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4755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2242189,53</w:t>
            </w:r>
          </w:p>
        </w:tc>
      </w:tr>
      <w:tr w:rsidR="00DA3FA6" w:rsidRPr="00DA3FA6" w14:paraId="15FCC4A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77ED3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812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D50CE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466229,29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5C1E2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2242168,61</w:t>
            </w:r>
          </w:p>
        </w:tc>
      </w:tr>
      <w:tr w:rsidR="00DA3FA6" w:rsidRPr="00DA3FA6" w14:paraId="4360F26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1063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BB82E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466230,12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98F7A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2242166,59</w:t>
            </w:r>
          </w:p>
        </w:tc>
      </w:tr>
      <w:tr w:rsidR="00DA3FA6" w:rsidRPr="00DA3FA6" w14:paraId="60692A2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3FDFE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7ECC7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466244,81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768F6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2242130,69</w:t>
            </w:r>
          </w:p>
        </w:tc>
      </w:tr>
      <w:tr w:rsidR="00DA3FA6" w:rsidRPr="00DA3FA6" w14:paraId="5A53C38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83073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813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B7A14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466220,00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B3807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2242191,37</w:t>
            </w:r>
          </w:p>
        </w:tc>
      </w:tr>
      <w:tr w:rsidR="00DA3FA6" w:rsidRPr="00DA3FA6" w14:paraId="31A7BBE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81B0C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814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683AE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466241,73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A8A3F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2242225,84</w:t>
            </w:r>
          </w:p>
        </w:tc>
      </w:tr>
      <w:tr w:rsidR="00DA3FA6" w:rsidRPr="00DA3FA6" w14:paraId="3F396ED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DFB5E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815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53235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466255,06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80473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2242246,99</w:t>
            </w:r>
          </w:p>
        </w:tc>
      </w:tr>
      <w:tr w:rsidR="00DA3FA6" w:rsidRPr="00DA3FA6" w14:paraId="788C56C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5ED24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816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B4C36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466268,39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B944A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2242268,14</w:t>
            </w:r>
          </w:p>
        </w:tc>
      </w:tr>
      <w:tr w:rsidR="00DA3FA6" w:rsidRPr="00DA3FA6" w14:paraId="45B4B88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EAA18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817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44AF8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466281,72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0DEFC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2242289,29</w:t>
            </w:r>
          </w:p>
        </w:tc>
      </w:tr>
      <w:tr w:rsidR="00DA3FA6" w:rsidRPr="00DA3FA6" w14:paraId="225B341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17E9F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818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7750D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466295,05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64429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2242310,44</w:t>
            </w:r>
          </w:p>
        </w:tc>
      </w:tr>
      <w:tr w:rsidR="00DA3FA6" w:rsidRPr="00DA3FA6" w14:paraId="49E9522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EAD1E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819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82E8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466308,38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27EE2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2242331,59</w:t>
            </w:r>
          </w:p>
        </w:tc>
      </w:tr>
      <w:tr w:rsidR="00DA3FA6" w:rsidRPr="00DA3FA6" w14:paraId="16293F9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0143D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820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934B6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466321,71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C02A7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2242352,74</w:t>
            </w:r>
          </w:p>
        </w:tc>
      </w:tr>
      <w:tr w:rsidR="00DA3FA6" w:rsidRPr="00DA3FA6" w14:paraId="23FFFBB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7863B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821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96F6C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466335,04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85A46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2242373,88</w:t>
            </w:r>
          </w:p>
        </w:tc>
      </w:tr>
      <w:tr w:rsidR="00DA3FA6" w:rsidRPr="00DA3FA6" w14:paraId="682A3AE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68C3E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822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30F4C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466348,37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2C1B8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2242395,03</w:t>
            </w:r>
          </w:p>
        </w:tc>
      </w:tr>
      <w:tr w:rsidR="00DA3FA6" w:rsidRPr="00DA3FA6" w14:paraId="42F1AF7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2296B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823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FCF2C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466363,30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FA7F4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2242418,72</w:t>
            </w:r>
          </w:p>
        </w:tc>
      </w:tr>
      <w:tr w:rsidR="00DA3FA6" w:rsidRPr="00DA3FA6" w14:paraId="34E0340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E55EE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824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772C6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466331,81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EFF6E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2242431,30</w:t>
            </w:r>
          </w:p>
        </w:tc>
      </w:tr>
      <w:tr w:rsidR="00DA3FA6" w:rsidRPr="00DA3FA6" w14:paraId="3901867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3862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825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28D68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466320,14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BA815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2242412,77</w:t>
            </w:r>
          </w:p>
        </w:tc>
      </w:tr>
      <w:tr w:rsidR="00DA3FA6" w:rsidRPr="00DA3FA6" w14:paraId="5D2ECE1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90F14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826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850D6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466306,80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6015B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2242391,62</w:t>
            </w:r>
          </w:p>
        </w:tc>
      </w:tr>
      <w:tr w:rsidR="00DA3FA6" w:rsidRPr="00DA3FA6" w14:paraId="2D3F4F2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A5782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827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FEB58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466293,47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85C0B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2242370,47</w:t>
            </w:r>
          </w:p>
        </w:tc>
      </w:tr>
      <w:tr w:rsidR="00DA3FA6" w:rsidRPr="00DA3FA6" w14:paraId="3A48102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CC4B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828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831AF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466280,14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AEF05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2242349,33</w:t>
            </w:r>
          </w:p>
        </w:tc>
      </w:tr>
      <w:tr w:rsidR="00DA3FA6" w:rsidRPr="00DA3FA6" w14:paraId="79A9742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A179D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829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CD2C9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466266,81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3468E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2242328,17</w:t>
            </w:r>
          </w:p>
        </w:tc>
      </w:tr>
      <w:tr w:rsidR="00DA3FA6" w:rsidRPr="00DA3FA6" w14:paraId="1CDDC2C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D90C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830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CAF7D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466253,48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92E81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2242307,03</w:t>
            </w:r>
          </w:p>
        </w:tc>
      </w:tr>
      <w:tr w:rsidR="00DA3FA6" w:rsidRPr="00DA3FA6" w14:paraId="30DC1C2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85DD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831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87B5B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466240,15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5389D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2242285,88</w:t>
            </w:r>
          </w:p>
        </w:tc>
      </w:tr>
      <w:tr w:rsidR="00DA3FA6" w:rsidRPr="00DA3FA6" w14:paraId="6B13813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31DC1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832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D52D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466226,82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4CF9A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2242264,73</w:t>
            </w:r>
          </w:p>
        </w:tc>
      </w:tr>
      <w:tr w:rsidR="00DA3FA6" w:rsidRPr="00DA3FA6" w14:paraId="0EAB49E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5128A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833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92148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466213,49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2AEBF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2242243,58</w:t>
            </w:r>
          </w:p>
        </w:tc>
      </w:tr>
      <w:tr w:rsidR="00DA3FA6" w:rsidRPr="00DA3FA6" w14:paraId="26953FB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3F27B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834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E2860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466204,47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3D3E8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2242229,27</w:t>
            </w:r>
          </w:p>
        </w:tc>
      </w:tr>
      <w:tr w:rsidR="00DA3FA6" w:rsidRPr="00DA3FA6" w14:paraId="60BED34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BA855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813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99E1A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466220,00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7279F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2242191,37</w:t>
            </w:r>
          </w:p>
        </w:tc>
      </w:tr>
      <w:tr w:rsidR="00DA3FA6" w:rsidRPr="00DA3FA6" w14:paraId="7AC8341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BC01A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835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97C8E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466201,68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03BF2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2242236,09</w:t>
            </w:r>
          </w:p>
        </w:tc>
      </w:tr>
      <w:tr w:rsidR="00DA3FA6" w:rsidRPr="00DA3FA6" w14:paraId="5D17997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8283A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836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00C9A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466225,85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45B40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2242274,44</w:t>
            </w:r>
          </w:p>
        </w:tc>
      </w:tr>
      <w:tr w:rsidR="00DA3FA6" w:rsidRPr="00DA3FA6" w14:paraId="72F4308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67B49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837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88B5F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466239,72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B990C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2242296,43</w:t>
            </w:r>
          </w:p>
        </w:tc>
      </w:tr>
      <w:tr w:rsidR="00DA3FA6" w:rsidRPr="00DA3FA6" w14:paraId="70A94D4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F5BBA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838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2BBF3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466253,58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5395D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2242318,43</w:t>
            </w:r>
          </w:p>
        </w:tc>
      </w:tr>
      <w:tr w:rsidR="00DA3FA6" w:rsidRPr="00DA3FA6" w14:paraId="39540E6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06584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839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75CB0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466267,44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FB861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2242340,42</w:t>
            </w:r>
          </w:p>
        </w:tc>
      </w:tr>
      <w:tr w:rsidR="00DA3FA6" w:rsidRPr="00DA3FA6" w14:paraId="4470D52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BA3E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840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0C969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466281,31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FAC55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2242362,42</w:t>
            </w:r>
          </w:p>
        </w:tc>
      </w:tr>
      <w:tr w:rsidR="00DA3FA6" w:rsidRPr="00DA3FA6" w14:paraId="1251AB4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ADDE0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841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2BC0D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466295,17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9182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2242384,41</w:t>
            </w:r>
          </w:p>
        </w:tc>
      </w:tr>
      <w:tr w:rsidR="00DA3FA6" w:rsidRPr="00DA3FA6" w14:paraId="29CAC9F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24D77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842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6A3F0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466309,04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FFD63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2242406,41</w:t>
            </w:r>
          </w:p>
        </w:tc>
      </w:tr>
      <w:tr w:rsidR="00DA3FA6" w:rsidRPr="00DA3FA6" w14:paraId="2158455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B1C59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843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F7188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466326,15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752D5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2242433,56</w:t>
            </w:r>
          </w:p>
        </w:tc>
      </w:tr>
      <w:tr w:rsidR="00DA3FA6" w:rsidRPr="00DA3FA6" w14:paraId="54A9F6D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689D9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844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7300F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466294,66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F93D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2242446,14</w:t>
            </w:r>
          </w:p>
        </w:tc>
      </w:tr>
      <w:tr w:rsidR="00DA3FA6" w:rsidRPr="00DA3FA6" w14:paraId="270386E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6EB11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845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8D11F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466280,80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F7945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2242424,15</w:t>
            </w:r>
          </w:p>
        </w:tc>
      </w:tr>
      <w:tr w:rsidR="00DA3FA6" w:rsidRPr="00DA3FA6" w14:paraId="17AA971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5A507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846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CCA55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466266,93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EFCD7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2242402,15</w:t>
            </w:r>
          </w:p>
        </w:tc>
      </w:tr>
      <w:tr w:rsidR="00DA3FA6" w:rsidRPr="00DA3FA6" w14:paraId="06095C7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740CA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847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152ED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466253,07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B2CA5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2242380,16</w:t>
            </w:r>
          </w:p>
        </w:tc>
      </w:tr>
      <w:tr w:rsidR="00DA3FA6" w:rsidRPr="00DA3FA6" w14:paraId="52F9250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2C706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848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E039D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466239,21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16D51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2242358,16</w:t>
            </w:r>
          </w:p>
        </w:tc>
      </w:tr>
      <w:tr w:rsidR="00DA3FA6" w:rsidRPr="00DA3FA6" w14:paraId="3681350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0F33D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849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43DFC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466225,35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ED6D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2242336,17</w:t>
            </w:r>
          </w:p>
        </w:tc>
      </w:tr>
      <w:tr w:rsidR="00DA3FA6" w:rsidRPr="00DA3FA6" w14:paraId="2039DA3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DD23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850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9FB97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466211,48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9B77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2242314,17</w:t>
            </w:r>
          </w:p>
        </w:tc>
      </w:tr>
      <w:tr w:rsidR="00DA3FA6" w:rsidRPr="00DA3FA6" w14:paraId="3C039DE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754A4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851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AF0E2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466197,62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C008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2242292,18</w:t>
            </w:r>
          </w:p>
        </w:tc>
      </w:tr>
      <w:tr w:rsidR="00DA3FA6" w:rsidRPr="00DA3FA6" w14:paraId="40B5172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CE1D5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852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4915D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466186,17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D85EA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2242274,01</w:t>
            </w:r>
          </w:p>
        </w:tc>
      </w:tr>
      <w:tr w:rsidR="00DA3FA6" w:rsidRPr="00DA3FA6" w14:paraId="5B815CA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46C44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835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E4DB1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466201,68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B4FE0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2242236,09</w:t>
            </w:r>
          </w:p>
        </w:tc>
      </w:tr>
      <w:tr w:rsidR="00DA3FA6" w:rsidRPr="00DA3FA6" w14:paraId="5D19EDD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CD63C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853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7926E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466176,89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D6377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2242296,68</w:t>
            </w:r>
          </w:p>
        </w:tc>
      </w:tr>
      <w:tr w:rsidR="00DA3FA6" w:rsidRPr="00DA3FA6" w14:paraId="4E85167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C68B1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854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D251A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466198,62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93A09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2242331,15</w:t>
            </w:r>
          </w:p>
        </w:tc>
      </w:tr>
      <w:tr w:rsidR="00DA3FA6" w:rsidRPr="00DA3FA6" w14:paraId="3A02059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BC1AB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855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58C00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466214,08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CAE00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2242355,68</w:t>
            </w:r>
          </w:p>
        </w:tc>
      </w:tr>
      <w:tr w:rsidR="00DA3FA6" w:rsidRPr="00DA3FA6" w14:paraId="3F56084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9DA5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856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D8C2C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466229,55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B5B10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2242380,22</w:t>
            </w:r>
          </w:p>
        </w:tc>
      </w:tr>
      <w:tr w:rsidR="00DA3FA6" w:rsidRPr="00DA3FA6" w14:paraId="78C5C70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8778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857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3462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466245,01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A7DC9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2242404,75</w:t>
            </w:r>
          </w:p>
        </w:tc>
      </w:tr>
      <w:tr w:rsidR="00DA3FA6" w:rsidRPr="00DA3FA6" w14:paraId="110FFEB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7116E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858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899C1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466260,47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3569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2242429,28</w:t>
            </w:r>
          </w:p>
        </w:tc>
      </w:tr>
      <w:tr w:rsidR="00DA3FA6" w:rsidRPr="00DA3FA6" w14:paraId="3B4ED71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ABB4E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859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48F15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466275,84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60740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2242453,66</w:t>
            </w:r>
          </w:p>
        </w:tc>
      </w:tr>
      <w:tr w:rsidR="00DA3FA6" w:rsidRPr="00DA3FA6" w14:paraId="3F801A7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9ED5A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860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76BC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466244,35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1F2FF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2242466,24</w:t>
            </w:r>
          </w:p>
        </w:tc>
      </w:tr>
      <w:tr w:rsidR="00DA3FA6" w:rsidRPr="00DA3FA6" w14:paraId="7608BB2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83BA6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861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9372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466232,24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981FC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2242447,02</w:t>
            </w:r>
          </w:p>
        </w:tc>
      </w:tr>
      <w:tr w:rsidR="00DA3FA6" w:rsidRPr="00DA3FA6" w14:paraId="425E731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00FCD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862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F1BCE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466216,78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E96F4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2242422,49</w:t>
            </w:r>
          </w:p>
        </w:tc>
      </w:tr>
      <w:tr w:rsidR="00DA3FA6" w:rsidRPr="00DA3FA6" w14:paraId="3AD3E47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7349E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863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E7BE8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466201,31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84E1B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2242397,96</w:t>
            </w:r>
          </w:p>
        </w:tc>
      </w:tr>
      <w:tr w:rsidR="00DA3FA6" w:rsidRPr="00DA3FA6" w14:paraId="0D29467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EFE7B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864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9A47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466185,85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AE48B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2242373,42</w:t>
            </w:r>
          </w:p>
        </w:tc>
      </w:tr>
      <w:tr w:rsidR="00DA3FA6" w:rsidRPr="00DA3FA6" w14:paraId="7894793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81FC5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865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BB0BD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466170,39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C14C2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2242348,89</w:t>
            </w:r>
          </w:p>
        </w:tc>
      </w:tr>
      <w:tr w:rsidR="00DA3FA6" w:rsidRPr="00DA3FA6" w14:paraId="1742567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FA4FF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866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DBEBF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466161,38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F72B3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2242334,60</w:t>
            </w:r>
          </w:p>
        </w:tc>
      </w:tr>
      <w:tr w:rsidR="00DA3FA6" w:rsidRPr="00DA3FA6" w14:paraId="2DA9D57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FCF45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853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3796C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466176,89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9F7DC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2242296,68</w:t>
            </w:r>
          </w:p>
        </w:tc>
      </w:tr>
      <w:tr w:rsidR="00DA3FA6" w:rsidRPr="00DA3FA6" w14:paraId="4AEED1A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6F5F0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867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9E0BE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466158,59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3B6DC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2242341,42</w:t>
            </w:r>
          </w:p>
        </w:tc>
      </w:tr>
      <w:tr w:rsidR="00DA3FA6" w:rsidRPr="00DA3FA6" w14:paraId="118C01D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EE625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868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3E85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466179,99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835CC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2242375,37</w:t>
            </w:r>
          </w:p>
        </w:tc>
      </w:tr>
      <w:tr w:rsidR="00DA3FA6" w:rsidRPr="00DA3FA6" w14:paraId="771148C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2F2EC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869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237A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466193,85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17407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2242397,36</w:t>
            </w:r>
          </w:p>
        </w:tc>
      </w:tr>
      <w:tr w:rsidR="00DA3FA6" w:rsidRPr="00DA3FA6" w14:paraId="2CF008D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211C6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870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4BAB3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466207,71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F3D99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2242419,36</w:t>
            </w:r>
          </w:p>
        </w:tc>
      </w:tr>
      <w:tr w:rsidR="00DA3FA6" w:rsidRPr="00DA3FA6" w14:paraId="1283CDC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9011C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871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06A17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466221,57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6CFF1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2242441,35</w:t>
            </w:r>
          </w:p>
        </w:tc>
      </w:tr>
      <w:tr w:rsidR="00DA3FA6" w:rsidRPr="00DA3FA6" w14:paraId="075A29C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7B429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872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B72E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466238,69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77C1F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2242468,50</w:t>
            </w:r>
          </w:p>
        </w:tc>
      </w:tr>
      <w:tr w:rsidR="00DA3FA6" w:rsidRPr="00DA3FA6" w14:paraId="00B64C3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02995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873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C10F0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466207,20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6A150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2242481,08</w:t>
            </w:r>
          </w:p>
        </w:tc>
      </w:tr>
      <w:tr w:rsidR="00DA3FA6" w:rsidRPr="00DA3FA6" w14:paraId="2B8CA7D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96D88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874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FDDD1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466193,34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179A7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2242459,09</w:t>
            </w:r>
          </w:p>
        </w:tc>
      </w:tr>
      <w:tr w:rsidR="00DA3FA6" w:rsidRPr="00DA3FA6" w14:paraId="6854EF1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106F5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875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8C8DA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466179,47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236E8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2242437,09</w:t>
            </w:r>
          </w:p>
        </w:tc>
      </w:tr>
      <w:tr w:rsidR="00DA3FA6" w:rsidRPr="00DA3FA6" w14:paraId="7854AD5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6607D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876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47E14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466165,61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9A4BA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2242415,10</w:t>
            </w:r>
          </w:p>
        </w:tc>
      </w:tr>
      <w:tr w:rsidR="00DA3FA6" w:rsidRPr="00DA3FA6" w14:paraId="65CB0B4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89D4F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877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BCE2B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466151,74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52B3D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2242393,10</w:t>
            </w:r>
          </w:p>
        </w:tc>
      </w:tr>
      <w:tr w:rsidR="00DA3FA6" w:rsidRPr="00DA3FA6" w14:paraId="0D7CC19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7BEB5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878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007F4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466143,07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1FF81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2242379,34</w:t>
            </w:r>
          </w:p>
        </w:tc>
      </w:tr>
      <w:tr w:rsidR="00DA3FA6" w:rsidRPr="00DA3FA6" w14:paraId="36E1A2F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1BFC7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867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B18B6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466158,59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3D689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2242341,42</w:t>
            </w:r>
          </w:p>
        </w:tc>
      </w:tr>
      <w:tr w:rsidR="00DA3FA6" w:rsidRPr="00DA3FA6" w14:paraId="23A0C15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350C1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1C75B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466134,72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DDA8C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2242399,83</w:t>
            </w:r>
          </w:p>
        </w:tc>
      </w:tr>
      <w:tr w:rsidR="00DA3FA6" w:rsidRPr="00DA3FA6" w14:paraId="32D51D6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25374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C5E25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466189,48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8873F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2242486,70</w:t>
            </w:r>
          </w:p>
        </w:tc>
      </w:tr>
      <w:tr w:rsidR="00DA3FA6" w:rsidRPr="00DA3FA6" w14:paraId="6BC8BA3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D5B00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CE5A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466105,88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7C54A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2242520,15</w:t>
            </w:r>
          </w:p>
        </w:tc>
      </w:tr>
      <w:tr w:rsidR="00DA3FA6" w:rsidRPr="00DA3FA6" w14:paraId="50F3D30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9D0D0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0983C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466093,53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1273D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2242500,55</w:t>
            </w:r>
          </w:p>
        </w:tc>
      </w:tr>
      <w:tr w:rsidR="00DA3FA6" w:rsidRPr="00DA3FA6" w14:paraId="2058FFF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F49DE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5A43E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466134,72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EC4D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2242399,83</w:t>
            </w:r>
          </w:p>
        </w:tc>
      </w:tr>
      <w:tr w:rsidR="00DA3FA6" w:rsidRPr="00DA3FA6" w14:paraId="233FBDC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60EA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879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1A5B7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466170,97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33689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2242095,48</w:t>
            </w:r>
          </w:p>
        </w:tc>
      </w:tr>
      <w:tr w:rsidR="00DA3FA6" w:rsidRPr="00DA3FA6" w14:paraId="334BEF6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601DC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880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628A9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466178,41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6BD15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2242114,10</w:t>
            </w:r>
          </w:p>
        </w:tc>
      </w:tr>
      <w:tr w:rsidR="00DA3FA6" w:rsidRPr="00DA3FA6" w14:paraId="3BDC900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2CC7C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881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F8999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466171,40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2A466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2242131,23</w:t>
            </w:r>
          </w:p>
        </w:tc>
      </w:tr>
      <w:tr w:rsidR="00DA3FA6" w:rsidRPr="00DA3FA6" w14:paraId="0652501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8E1A8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882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9BCF6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466156,46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6FBA7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2242137,20</w:t>
            </w:r>
          </w:p>
        </w:tc>
      </w:tr>
      <w:tr w:rsidR="00DA3FA6" w:rsidRPr="00DA3FA6" w14:paraId="7B9B9A0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D72D7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883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F70C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466129,07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A8BE5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2242148,14</w:t>
            </w:r>
          </w:p>
        </w:tc>
      </w:tr>
      <w:tr w:rsidR="00DA3FA6" w:rsidRPr="00DA3FA6" w14:paraId="6A1F158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71BB4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884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29F1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466101,68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2C289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2242159,09</w:t>
            </w:r>
          </w:p>
        </w:tc>
      </w:tr>
      <w:tr w:rsidR="00DA3FA6" w:rsidRPr="00DA3FA6" w14:paraId="2DB7F57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89DDF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885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154B9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466074,34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0180D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2242170,02</w:t>
            </w:r>
          </w:p>
        </w:tc>
      </w:tr>
      <w:tr w:rsidR="00DA3FA6" w:rsidRPr="00DA3FA6" w14:paraId="0E1F38C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51D09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886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BD222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466046,94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D4FDF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2242180,97</w:t>
            </w:r>
          </w:p>
        </w:tc>
      </w:tr>
      <w:tr w:rsidR="00DA3FA6" w:rsidRPr="00DA3FA6" w14:paraId="3FB273C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D3156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887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E8A65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466019,60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436CD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2242191,89</w:t>
            </w:r>
          </w:p>
        </w:tc>
      </w:tr>
      <w:tr w:rsidR="00DA3FA6" w:rsidRPr="00DA3FA6" w14:paraId="47C17CC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0F872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888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C1E84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465992,21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F882D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2242202,84</w:t>
            </w:r>
          </w:p>
        </w:tc>
      </w:tr>
      <w:tr w:rsidR="00DA3FA6" w:rsidRPr="00DA3FA6" w14:paraId="0DFF065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DBC67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889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5A831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465964,87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64402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2242213,77</w:t>
            </w:r>
          </w:p>
        </w:tc>
      </w:tr>
      <w:tr w:rsidR="00DA3FA6" w:rsidRPr="00DA3FA6" w14:paraId="2764593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A32B7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890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C6873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465937,47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3DF17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2242224,72</w:t>
            </w:r>
          </w:p>
        </w:tc>
      </w:tr>
      <w:tr w:rsidR="00DA3FA6" w:rsidRPr="00DA3FA6" w14:paraId="59F22E1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BE57C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3B841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465910,13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46D1F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2242235,65</w:t>
            </w:r>
          </w:p>
        </w:tc>
      </w:tr>
      <w:tr w:rsidR="00DA3FA6" w:rsidRPr="00DA3FA6" w14:paraId="04D8A7E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DE68F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6DB25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465902,12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5E4DB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2242238,85</w:t>
            </w:r>
          </w:p>
        </w:tc>
      </w:tr>
      <w:tr w:rsidR="00DA3FA6" w:rsidRPr="00DA3FA6" w14:paraId="774C5CD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AED56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3D09D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465858,38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AF2C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2242228,37</w:t>
            </w:r>
          </w:p>
        </w:tc>
      </w:tr>
      <w:tr w:rsidR="00DA3FA6" w:rsidRPr="00DA3FA6" w14:paraId="1E8E158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933CA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8A157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465855,65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65CD9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2242221,53</w:t>
            </w:r>
          </w:p>
        </w:tc>
      </w:tr>
      <w:tr w:rsidR="00DA3FA6" w:rsidRPr="00DA3FA6" w14:paraId="6CE9F84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DC51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203EB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465897,77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12DE6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2242204,69</w:t>
            </w:r>
          </w:p>
        </w:tc>
      </w:tr>
      <w:tr w:rsidR="00DA3FA6" w:rsidRPr="00DA3FA6" w14:paraId="515D252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E732E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891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98CA3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465925,12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929B5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2242193,76</w:t>
            </w:r>
          </w:p>
        </w:tc>
      </w:tr>
      <w:tr w:rsidR="00DA3FA6" w:rsidRPr="00DA3FA6" w14:paraId="1DBAA78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6721E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892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8BB75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465952,51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054F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2242182,81</w:t>
            </w:r>
          </w:p>
        </w:tc>
      </w:tr>
      <w:tr w:rsidR="00DA3FA6" w:rsidRPr="00DA3FA6" w14:paraId="334FA30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BA5C8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893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7DA45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465979,85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16F8B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2242171,88</w:t>
            </w:r>
          </w:p>
        </w:tc>
      </w:tr>
      <w:tr w:rsidR="00DA3FA6" w:rsidRPr="00DA3FA6" w14:paraId="436D172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2D04C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894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1D0E9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466007,24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C5E84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2242160,93</w:t>
            </w:r>
          </w:p>
        </w:tc>
      </w:tr>
      <w:tr w:rsidR="00DA3FA6" w:rsidRPr="00DA3FA6" w14:paraId="388E70B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1E1CD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895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44679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466034,58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46509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2242150,00</w:t>
            </w:r>
          </w:p>
        </w:tc>
      </w:tr>
      <w:tr w:rsidR="00DA3FA6" w:rsidRPr="00DA3FA6" w14:paraId="09BD3B0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862D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896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81549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466061,98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964AB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2242139,05</w:t>
            </w:r>
          </w:p>
        </w:tc>
      </w:tr>
      <w:tr w:rsidR="00DA3FA6" w:rsidRPr="00DA3FA6" w14:paraId="0E99DA1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8F433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897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1207C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466089,31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C1D1C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2242128,12</w:t>
            </w:r>
          </w:p>
        </w:tc>
      </w:tr>
      <w:tr w:rsidR="00DA3FA6" w:rsidRPr="00DA3FA6" w14:paraId="623267E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50C5E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898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C49E1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466116,71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F1F43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2242117,17</w:t>
            </w:r>
          </w:p>
        </w:tc>
      </w:tr>
      <w:tr w:rsidR="00DA3FA6" w:rsidRPr="00DA3FA6" w14:paraId="48E2E5D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C8C9C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899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F2C93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466144,10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1E139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2242106,22</w:t>
            </w:r>
          </w:p>
        </w:tc>
      </w:tr>
      <w:tr w:rsidR="00DA3FA6" w:rsidRPr="00DA3FA6" w14:paraId="2200B5E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99573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879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B352C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466170,97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7AD9C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2242095,48</w:t>
            </w:r>
          </w:p>
        </w:tc>
      </w:tr>
      <w:tr w:rsidR="00DA3FA6" w:rsidRPr="00DA3FA6" w14:paraId="2BD9D8B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5025C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900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C5431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466168,24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ABAB5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2242138,94</w:t>
            </w:r>
          </w:p>
        </w:tc>
      </w:tr>
      <w:tr w:rsidR="00DA3FA6" w:rsidRPr="00DA3FA6" w14:paraId="00A13F1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5CAF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901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BAA1A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466150,65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D95BB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2242181,89</w:t>
            </w:r>
          </w:p>
        </w:tc>
      </w:tr>
      <w:tr w:rsidR="00DA3FA6" w:rsidRPr="00DA3FA6" w14:paraId="674ABE5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FE7FF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902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80176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466137,78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0F76B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2242187,03</w:t>
            </w:r>
          </w:p>
        </w:tc>
      </w:tr>
      <w:tr w:rsidR="00DA3FA6" w:rsidRPr="00DA3FA6" w14:paraId="677AA24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76259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903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8C0A7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466110,39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7A221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2242197,98</w:t>
            </w:r>
          </w:p>
        </w:tc>
      </w:tr>
      <w:tr w:rsidR="00DA3FA6" w:rsidRPr="00DA3FA6" w14:paraId="2AE85C5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B1248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904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D471D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466083,05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1F400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2242208,91</w:t>
            </w:r>
          </w:p>
        </w:tc>
      </w:tr>
      <w:tr w:rsidR="00DA3FA6" w:rsidRPr="00DA3FA6" w14:paraId="60EACC6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2AF2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905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98DB1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466055,66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1A1D8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2242219,86</w:t>
            </w:r>
          </w:p>
        </w:tc>
      </w:tr>
      <w:tr w:rsidR="00DA3FA6" w:rsidRPr="00DA3FA6" w14:paraId="05C5E67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AFA25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906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F4D70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466028,26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E9EA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2242230,81</w:t>
            </w:r>
          </w:p>
        </w:tc>
      </w:tr>
      <w:tr w:rsidR="00DA3FA6" w:rsidRPr="00DA3FA6" w14:paraId="0B0C780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2858D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907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E47A7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466000,92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3A564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2242241,73</w:t>
            </w:r>
          </w:p>
        </w:tc>
      </w:tr>
      <w:tr w:rsidR="00DA3FA6" w:rsidRPr="00DA3FA6" w14:paraId="5FC3B4F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663C2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908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1F5FB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465973,53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A6DEF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2242252,68</w:t>
            </w:r>
          </w:p>
        </w:tc>
      </w:tr>
      <w:tr w:rsidR="00DA3FA6" w:rsidRPr="00DA3FA6" w14:paraId="69C40A9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034E4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909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DE3FF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465968,40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481E6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2242254,73</w:t>
            </w:r>
          </w:p>
        </w:tc>
      </w:tr>
      <w:tr w:rsidR="00DA3FA6" w:rsidRPr="00DA3FA6" w14:paraId="37BF4DA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D66E1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910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4B260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465912,22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FFA08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2242241,27</w:t>
            </w:r>
          </w:p>
        </w:tc>
      </w:tr>
      <w:tr w:rsidR="00DA3FA6" w:rsidRPr="00DA3FA6" w14:paraId="6B54B4E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124F3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911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74D0A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465961,17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74BBC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2242221,71</w:t>
            </w:r>
          </w:p>
        </w:tc>
      </w:tr>
      <w:tr w:rsidR="00DA3FA6" w:rsidRPr="00DA3FA6" w14:paraId="49C5C47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AD0C9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912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C99EE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465988,56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E1E2C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2242210,76</w:t>
            </w:r>
          </w:p>
        </w:tc>
      </w:tr>
      <w:tr w:rsidR="00DA3FA6" w:rsidRPr="00DA3FA6" w14:paraId="60F03C5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0F9AD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913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B51DF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466015,90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4BC5C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2242199,83</w:t>
            </w:r>
          </w:p>
        </w:tc>
      </w:tr>
      <w:tr w:rsidR="00DA3FA6" w:rsidRPr="00DA3FA6" w14:paraId="1A72302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479A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914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007E2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F50FF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2242188,88</w:t>
            </w:r>
          </w:p>
        </w:tc>
      </w:tr>
      <w:tr w:rsidR="00DA3FA6" w:rsidRPr="00DA3FA6" w14:paraId="11DF2D9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AD1AD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915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EC3E9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466070,68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2A0A7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2242177,94</w:t>
            </w:r>
          </w:p>
        </w:tc>
      </w:tr>
      <w:tr w:rsidR="00DA3FA6" w:rsidRPr="00DA3FA6" w14:paraId="1C4C230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E5284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916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47735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466098,03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202C3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2242167,00</w:t>
            </w:r>
          </w:p>
        </w:tc>
      </w:tr>
      <w:tr w:rsidR="00DA3FA6" w:rsidRPr="00DA3FA6" w14:paraId="1D77676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E790B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917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A69A0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466125,42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702CE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2242156,06</w:t>
            </w:r>
          </w:p>
        </w:tc>
      </w:tr>
      <w:tr w:rsidR="00DA3FA6" w:rsidRPr="00DA3FA6" w14:paraId="02020E3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C6607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900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706A3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466168,24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A85CE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2242138,94</w:t>
            </w:r>
          </w:p>
        </w:tc>
      </w:tr>
      <w:tr w:rsidR="00DA3FA6" w:rsidRPr="00DA3FA6" w14:paraId="4BDA9D1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E7780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918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F51CB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466140,09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5B2D0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2242207,80</w:t>
            </w:r>
          </w:p>
        </w:tc>
      </w:tr>
      <w:tr w:rsidR="00DA3FA6" w:rsidRPr="00DA3FA6" w14:paraId="71B970C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C9536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919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9133F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466122,51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826D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2242250,59</w:t>
            </w:r>
          </w:p>
        </w:tc>
      </w:tr>
      <w:tr w:rsidR="00DA3FA6" w:rsidRPr="00DA3FA6" w14:paraId="6FEA199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28A98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920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FCB06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466109,59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0946B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2242255,76</w:t>
            </w:r>
          </w:p>
        </w:tc>
      </w:tr>
      <w:tr w:rsidR="00DA3FA6" w:rsidRPr="00DA3FA6" w14:paraId="479BC39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E4AA8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921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6E831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466085,44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A8BE5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2242265,41</w:t>
            </w:r>
          </w:p>
        </w:tc>
      </w:tr>
      <w:tr w:rsidR="00DA3FA6" w:rsidRPr="00DA3FA6" w14:paraId="5FEABDE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AA339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922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8B19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466061,29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4ED9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2242275,06</w:t>
            </w:r>
          </w:p>
        </w:tc>
      </w:tr>
      <w:tr w:rsidR="00DA3FA6" w:rsidRPr="00DA3FA6" w14:paraId="2A6AD29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84983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923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CF760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466058,27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EED4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2242276,27</w:t>
            </w:r>
          </w:p>
        </w:tc>
      </w:tr>
      <w:tr w:rsidR="00DA3FA6" w:rsidRPr="00DA3FA6" w14:paraId="247D72C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1E1D4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924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55597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466002,09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56516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2242262,81</w:t>
            </w:r>
          </w:p>
        </w:tc>
      </w:tr>
      <w:tr w:rsidR="00DA3FA6" w:rsidRPr="00DA3FA6" w14:paraId="4474A93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A7E82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925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82B13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466048,93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D514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2242244,11</w:t>
            </w:r>
          </w:p>
        </w:tc>
      </w:tr>
      <w:tr w:rsidR="00DA3FA6" w:rsidRPr="00DA3FA6" w14:paraId="18CC73A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8B8D5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926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BA734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466073,09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E59D3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2242234,47</w:t>
            </w:r>
          </w:p>
        </w:tc>
      </w:tr>
      <w:tr w:rsidR="00DA3FA6" w:rsidRPr="00DA3FA6" w14:paraId="454E222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7DF4D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927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26726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466097,24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00EB4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2242224,83</w:t>
            </w:r>
          </w:p>
        </w:tc>
      </w:tr>
      <w:tr w:rsidR="00DA3FA6" w:rsidRPr="00DA3FA6" w14:paraId="13EDA78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80666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918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E5D8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466140,09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A4521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2242207,80</w:t>
            </w:r>
          </w:p>
        </w:tc>
      </w:tr>
      <w:tr w:rsidR="00DA3FA6" w:rsidRPr="00DA3FA6" w14:paraId="01E7F78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40AC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33F3A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466119,34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15FF1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2242258,33</w:t>
            </w:r>
          </w:p>
        </w:tc>
      </w:tr>
      <w:tr w:rsidR="00DA3FA6" w:rsidRPr="00DA3FA6" w14:paraId="125B8EC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0F347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5D2EF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466107,19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E0D5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2242287,99</w:t>
            </w:r>
          </w:p>
        </w:tc>
      </w:tr>
      <w:tr w:rsidR="00DA3FA6" w:rsidRPr="00DA3FA6" w14:paraId="6F5292E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811D6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52636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466068,38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BBE52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2242278,69</w:t>
            </w:r>
          </w:p>
        </w:tc>
      </w:tr>
      <w:tr w:rsidR="00DA3FA6" w:rsidRPr="00DA3FA6" w14:paraId="2E3885C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DABFA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F7166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466119,34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2331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2242258,33</w:t>
            </w:r>
          </w:p>
        </w:tc>
      </w:tr>
      <w:tr w:rsidR="00DA3FA6" w:rsidRPr="00DA3FA6" w14:paraId="499062F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70831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6145B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465936,23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BB96A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2242267,59</w:t>
            </w:r>
          </w:p>
        </w:tc>
      </w:tr>
      <w:tr w:rsidR="00DA3FA6" w:rsidRPr="00DA3FA6" w14:paraId="1E93137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31315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3F86E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465882,59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26A4F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2242289,03</w:t>
            </w:r>
          </w:p>
        </w:tc>
      </w:tr>
      <w:tr w:rsidR="00DA3FA6" w:rsidRPr="00DA3FA6" w14:paraId="0F851D7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5E622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E7FBD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465870,23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B504C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2242258,06</w:t>
            </w:r>
          </w:p>
        </w:tc>
      </w:tr>
      <w:tr w:rsidR="00DA3FA6" w:rsidRPr="00DA3FA6" w14:paraId="3292FAB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C70EA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8AFD8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465880,30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2C24F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2242254,03</w:t>
            </w:r>
          </w:p>
        </w:tc>
      </w:tr>
      <w:tr w:rsidR="00DA3FA6" w:rsidRPr="00DA3FA6" w14:paraId="5D63E7E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A8EFE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09792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465936,23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7A3C3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2242267,59</w:t>
            </w:r>
          </w:p>
        </w:tc>
      </w:tr>
      <w:tr w:rsidR="00DA3FA6" w:rsidRPr="00DA3FA6" w14:paraId="7E4F649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C4B3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928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30D25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466025,62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02750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2242289,32</w:t>
            </w:r>
          </w:p>
        </w:tc>
      </w:tr>
      <w:tr w:rsidR="00DA3FA6" w:rsidRPr="00DA3FA6" w14:paraId="5F99B01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D2766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929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162CC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465980,37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BFDD4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2242307,40</w:t>
            </w:r>
          </w:p>
        </w:tc>
      </w:tr>
      <w:tr w:rsidR="00DA3FA6" w:rsidRPr="00DA3FA6" w14:paraId="26F718B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05F38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930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5CFF6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465954,37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BDE49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2242317,79</w:t>
            </w:r>
          </w:p>
        </w:tc>
      </w:tr>
      <w:tr w:rsidR="00DA3FA6" w:rsidRPr="00DA3FA6" w14:paraId="2BCA523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7D317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DEEF5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465928,37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9143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2242328,19</w:t>
            </w:r>
          </w:p>
        </w:tc>
      </w:tr>
      <w:tr w:rsidR="00DA3FA6" w:rsidRPr="00DA3FA6" w14:paraId="46FB66E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C0C50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54389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465902,37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0D0EB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2242338,57</w:t>
            </w:r>
          </w:p>
        </w:tc>
      </w:tr>
      <w:tr w:rsidR="00DA3FA6" w:rsidRPr="00DA3FA6" w14:paraId="508FF68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A7FB5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614A3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465890,01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69CAA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2242307,60</w:t>
            </w:r>
          </w:p>
        </w:tc>
      </w:tr>
      <w:tr w:rsidR="00DA3FA6" w:rsidRPr="00DA3FA6" w14:paraId="7107D8D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F18A0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4951C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465916,01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D46A8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2242297,21</w:t>
            </w:r>
          </w:p>
        </w:tc>
      </w:tr>
      <w:tr w:rsidR="00DA3FA6" w:rsidRPr="00DA3FA6" w14:paraId="2CF27A0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15BC0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931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DBBE0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465942,01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16BA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2242286,82</w:t>
            </w:r>
          </w:p>
        </w:tc>
      </w:tr>
      <w:tr w:rsidR="00DA3FA6" w:rsidRPr="00DA3FA6" w14:paraId="432E939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3FC17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932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EE06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465968,01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7CBB6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2242276,43</w:t>
            </w:r>
          </w:p>
        </w:tc>
      </w:tr>
      <w:tr w:rsidR="00DA3FA6" w:rsidRPr="00DA3FA6" w14:paraId="7AD4516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E10FF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933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2FAB6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465969,90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CFCC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2242275,67</w:t>
            </w:r>
          </w:p>
        </w:tc>
      </w:tr>
      <w:tr w:rsidR="00DA3FA6" w:rsidRPr="00DA3FA6" w14:paraId="31BF1BC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43193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928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2AE2C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466025,62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4B45B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2242289,32</w:t>
            </w:r>
          </w:p>
        </w:tc>
      </w:tr>
      <w:tr w:rsidR="00DA3FA6" w:rsidRPr="00DA3FA6" w14:paraId="7879702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99A35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934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1D339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466092,40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5073D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2242305,07</w:t>
            </w:r>
          </w:p>
        </w:tc>
      </w:tr>
      <w:tr w:rsidR="00DA3FA6" w:rsidRPr="00DA3FA6" w14:paraId="216880E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D0489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935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7E443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466046,96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0CC18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2242323,16</w:t>
            </w:r>
          </w:p>
        </w:tc>
      </w:tr>
      <w:tr w:rsidR="00DA3FA6" w:rsidRPr="00DA3FA6" w14:paraId="640906E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26053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936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A407D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CEC2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2242333,56</w:t>
            </w:r>
          </w:p>
        </w:tc>
      </w:tr>
      <w:tr w:rsidR="00DA3FA6" w:rsidRPr="00DA3FA6" w14:paraId="2387F47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5A108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937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37D6C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36F5F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2242343,95</w:t>
            </w:r>
          </w:p>
        </w:tc>
      </w:tr>
      <w:tr w:rsidR="00DA3FA6" w:rsidRPr="00DA3FA6" w14:paraId="388D158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BAD90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938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2543F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465968,96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ADA48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2242354,34</w:t>
            </w:r>
          </w:p>
        </w:tc>
      </w:tr>
      <w:tr w:rsidR="00DA3FA6" w:rsidRPr="00DA3FA6" w14:paraId="1A574E7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7E96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53616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465942,96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CBD92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2242364,73</w:t>
            </w:r>
          </w:p>
        </w:tc>
      </w:tr>
      <w:tr w:rsidR="00DA3FA6" w:rsidRPr="00DA3FA6" w14:paraId="6F09D59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6A112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2020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465916,96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876A6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2242375,12</w:t>
            </w:r>
          </w:p>
        </w:tc>
      </w:tr>
      <w:tr w:rsidR="00DA3FA6" w:rsidRPr="00DA3FA6" w14:paraId="040EE68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5422C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C7F29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465904,60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B2FFE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2242344,16</w:t>
            </w:r>
          </w:p>
        </w:tc>
      </w:tr>
      <w:tr w:rsidR="00DA3FA6" w:rsidRPr="00DA3FA6" w14:paraId="50B9290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ADAA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67170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465930,60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EA6F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2242333,76</w:t>
            </w:r>
          </w:p>
        </w:tc>
      </w:tr>
      <w:tr w:rsidR="00DA3FA6" w:rsidRPr="00DA3FA6" w14:paraId="594C5C2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67FD8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939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7549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465956,60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9B4FA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2242323,37</w:t>
            </w:r>
          </w:p>
        </w:tc>
      </w:tr>
      <w:tr w:rsidR="00DA3FA6" w:rsidRPr="00DA3FA6" w14:paraId="272E000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78999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940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A80F2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465982,60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59AC2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2242312,98</w:t>
            </w:r>
          </w:p>
        </w:tc>
      </w:tr>
      <w:tr w:rsidR="00DA3FA6" w:rsidRPr="00DA3FA6" w14:paraId="3D061FC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C2E3C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941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AA2D9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466008,60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A3552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2242302,59</w:t>
            </w:r>
          </w:p>
        </w:tc>
      </w:tr>
      <w:tr w:rsidR="00DA3FA6" w:rsidRPr="00DA3FA6" w14:paraId="56CA3BD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FD8C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942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FC479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466034,60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53D2C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2242292,20</w:t>
            </w:r>
          </w:p>
        </w:tc>
      </w:tr>
      <w:tr w:rsidR="00DA3FA6" w:rsidRPr="00DA3FA6" w14:paraId="56CC53C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658F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943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4895E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466035,81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AAF6D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2242291,71</w:t>
            </w:r>
          </w:p>
        </w:tc>
      </w:tr>
      <w:tr w:rsidR="00DA3FA6" w:rsidRPr="00DA3FA6" w14:paraId="294C9E6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B699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934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2094F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466092,40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00AF2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2242305,07</w:t>
            </w:r>
          </w:p>
        </w:tc>
      </w:tr>
      <w:tr w:rsidR="00DA3FA6" w:rsidRPr="00DA3FA6" w14:paraId="3C2DDA5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65751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944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4AAD0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466084,00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DBE6B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2242329,90</w:t>
            </w:r>
          </w:p>
        </w:tc>
      </w:tr>
      <w:tr w:rsidR="00DA3FA6" w:rsidRPr="00DA3FA6" w14:paraId="1D461CA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1ECEE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945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F3E80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466086,98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184CC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2242337,35</w:t>
            </w:r>
          </w:p>
        </w:tc>
      </w:tr>
      <w:tr w:rsidR="00DA3FA6" w:rsidRPr="00DA3FA6" w14:paraId="11DF3EA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C6DD1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946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1D40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466073,62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4DE88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2242369,96</w:t>
            </w:r>
          </w:p>
        </w:tc>
      </w:tr>
      <w:tr w:rsidR="00DA3FA6" w:rsidRPr="00DA3FA6" w14:paraId="6E83DBF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72F61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947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589CE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466062,08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878EF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2242374,58</w:t>
            </w:r>
          </w:p>
        </w:tc>
      </w:tr>
      <w:tr w:rsidR="00DA3FA6" w:rsidRPr="00DA3FA6" w14:paraId="1D76E54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9B5F5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948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A54BC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466037,01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58A32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2242384,60</w:t>
            </w:r>
          </w:p>
        </w:tc>
      </w:tr>
      <w:tr w:rsidR="00DA3FA6" w:rsidRPr="00DA3FA6" w14:paraId="400C2E9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47C3A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949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29676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466011,93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70F24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2242394,62</w:t>
            </w:r>
          </w:p>
        </w:tc>
      </w:tr>
      <w:tr w:rsidR="00DA3FA6" w:rsidRPr="00DA3FA6" w14:paraId="33AFB4A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634C2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950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6DB8C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465986,86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569C1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2242404,64</w:t>
            </w:r>
          </w:p>
        </w:tc>
      </w:tr>
      <w:tr w:rsidR="00DA3FA6" w:rsidRPr="00DA3FA6" w14:paraId="256CE28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B1C29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82A1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465961,81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6D128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2242414,65</w:t>
            </w:r>
          </w:p>
        </w:tc>
      </w:tr>
      <w:tr w:rsidR="00DA3FA6" w:rsidRPr="00DA3FA6" w14:paraId="4086A16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3BC0F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67A99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465936,77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E1CD1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2242424,67</w:t>
            </w:r>
          </w:p>
        </w:tc>
      </w:tr>
      <w:tr w:rsidR="00DA3FA6" w:rsidRPr="00DA3FA6" w14:paraId="27A9F40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EB04C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21F7C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465924,38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2BE98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2242393,70</w:t>
            </w:r>
          </w:p>
        </w:tc>
      </w:tr>
      <w:tr w:rsidR="00DA3FA6" w:rsidRPr="00DA3FA6" w14:paraId="2F7228C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025A5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4FF01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465949,45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BA058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2242383,68</w:t>
            </w:r>
          </w:p>
        </w:tc>
      </w:tr>
      <w:tr w:rsidR="00DA3FA6" w:rsidRPr="00DA3FA6" w14:paraId="1B1482D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92A73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951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24E14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465974,50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E3893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2242373,67</w:t>
            </w:r>
          </w:p>
        </w:tc>
      </w:tr>
      <w:tr w:rsidR="00DA3FA6" w:rsidRPr="00DA3FA6" w14:paraId="4CEF3DB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ED175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952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A6957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465999,57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C0DD1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2242363,65</w:t>
            </w:r>
          </w:p>
        </w:tc>
      </w:tr>
      <w:tr w:rsidR="00DA3FA6" w:rsidRPr="00DA3FA6" w14:paraId="1767477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1F2DF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953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33DF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466024,64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07CD9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2242353,63</w:t>
            </w:r>
          </w:p>
        </w:tc>
      </w:tr>
      <w:tr w:rsidR="00DA3FA6" w:rsidRPr="00DA3FA6" w14:paraId="191D4F6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2D74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954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E4BF6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466049,71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8F50D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2242343,61</w:t>
            </w:r>
          </w:p>
        </w:tc>
      </w:tr>
      <w:tr w:rsidR="00DA3FA6" w:rsidRPr="00DA3FA6" w14:paraId="78640C3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7CE41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944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46F1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466084,00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AC206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2242329,90</w:t>
            </w:r>
          </w:p>
        </w:tc>
      </w:tr>
      <w:tr w:rsidR="00DA3FA6" w:rsidRPr="00DA3FA6" w14:paraId="1BAE96C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36BE4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2D96B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466070,46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FB887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2242377,69</w:t>
            </w:r>
          </w:p>
        </w:tc>
      </w:tr>
      <w:tr w:rsidR="00DA3FA6" w:rsidRPr="00DA3FA6" w14:paraId="742E1AA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DBBC9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DFCF3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466052,87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1C63D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2242420,63</w:t>
            </w:r>
          </w:p>
        </w:tc>
      </w:tr>
      <w:tr w:rsidR="00DA3FA6" w:rsidRPr="00DA3FA6" w14:paraId="4A336AF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C218E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955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42C0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466026,55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E07D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2242431,15</w:t>
            </w:r>
          </w:p>
        </w:tc>
      </w:tr>
      <w:tr w:rsidR="00DA3FA6" w:rsidRPr="00DA3FA6" w14:paraId="3D7B7C9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9B022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956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ADB6F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466001,48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5192D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2242441,17</w:t>
            </w:r>
          </w:p>
        </w:tc>
      </w:tr>
      <w:tr w:rsidR="00DA3FA6" w:rsidRPr="00DA3FA6" w14:paraId="6B1E0F7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67FDD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36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819EB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465976,45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B266C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2242451,18</w:t>
            </w:r>
          </w:p>
        </w:tc>
      </w:tr>
      <w:tr w:rsidR="00DA3FA6" w:rsidRPr="00DA3FA6" w14:paraId="7AA4758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4488B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3DED1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465951,35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BE25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2242461,14</w:t>
            </w:r>
          </w:p>
        </w:tc>
      </w:tr>
      <w:tr w:rsidR="00DA3FA6" w:rsidRPr="00DA3FA6" w14:paraId="4BAF5C7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3CA70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DFED2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465938,99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9949C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2242430,23</w:t>
            </w:r>
          </w:p>
        </w:tc>
      </w:tr>
      <w:tr w:rsidR="00DA3FA6" w:rsidRPr="00DA3FA6" w14:paraId="391D883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7BE60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3554D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465964,08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05A1C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2242420,21</w:t>
            </w:r>
          </w:p>
        </w:tc>
      </w:tr>
      <w:tr w:rsidR="00DA3FA6" w:rsidRPr="00DA3FA6" w14:paraId="519124C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00B11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957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961E1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465989,11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0D195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2242410,20</w:t>
            </w:r>
          </w:p>
        </w:tc>
      </w:tr>
      <w:tr w:rsidR="00DA3FA6" w:rsidRPr="00DA3FA6" w14:paraId="45CD605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3C8C6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958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E4434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466014,18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F5190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2242400,18</w:t>
            </w:r>
          </w:p>
        </w:tc>
      </w:tr>
      <w:tr w:rsidR="00DA3FA6" w:rsidRPr="00DA3FA6" w14:paraId="38F6595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F65BD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2E770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466040,50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9980F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2242389,67</w:t>
            </w:r>
          </w:p>
        </w:tc>
      </w:tr>
      <w:tr w:rsidR="00DA3FA6" w:rsidRPr="00DA3FA6" w14:paraId="039628B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CDC92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AB9F2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466070,46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04C8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2242377,69</w:t>
            </w:r>
          </w:p>
        </w:tc>
      </w:tr>
      <w:tr w:rsidR="00DA3FA6" w:rsidRPr="00DA3FA6" w14:paraId="4057E5F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A4F2D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959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03D27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466042,34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AE860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2242446,34</w:t>
            </w:r>
          </w:p>
        </w:tc>
      </w:tr>
      <w:tr w:rsidR="00DA3FA6" w:rsidRPr="00DA3FA6" w14:paraId="72F25DA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1D725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960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B8765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466022,29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A1597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2242495,30</w:t>
            </w:r>
          </w:p>
        </w:tc>
      </w:tr>
      <w:tr w:rsidR="00DA3FA6" w:rsidRPr="00DA3FA6" w14:paraId="66C7E07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00DD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961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3FBE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466010,31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77D23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2242524,55</w:t>
            </w:r>
          </w:p>
        </w:tc>
      </w:tr>
      <w:tr w:rsidR="00DA3FA6" w:rsidRPr="00DA3FA6" w14:paraId="4C1B9A4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FC262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962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51757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465981,38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1476B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2242536,31</w:t>
            </w:r>
          </w:p>
        </w:tc>
      </w:tr>
      <w:tr w:rsidR="00DA3FA6" w:rsidRPr="00DA3FA6" w14:paraId="5246227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F9A3E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963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11AB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465972,87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E0205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2242515,05</w:t>
            </w:r>
          </w:p>
        </w:tc>
      </w:tr>
      <w:tr w:rsidR="00DA3FA6" w:rsidRPr="00DA3FA6" w14:paraId="0B70B1C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A42BA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964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2BA75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465958,76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C0AB1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2242479,78</w:t>
            </w:r>
          </w:p>
        </w:tc>
      </w:tr>
      <w:tr w:rsidR="00DA3FA6" w:rsidRPr="00DA3FA6" w14:paraId="45584DF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60F50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965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A4462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465981,04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2382A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2242470,87</w:t>
            </w:r>
          </w:p>
        </w:tc>
      </w:tr>
      <w:tr w:rsidR="00DA3FA6" w:rsidRPr="00DA3FA6" w14:paraId="3ACE375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B4860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966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8781D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466002,40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8C8B7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2242462,32</w:t>
            </w:r>
          </w:p>
        </w:tc>
      </w:tr>
      <w:tr w:rsidR="00DA3FA6" w:rsidRPr="00DA3FA6" w14:paraId="374FCF4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2D84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959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30E90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466042,34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69863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2242446,34</w:t>
            </w:r>
          </w:p>
        </w:tc>
      </w:tr>
      <w:tr w:rsidR="00DA3FA6" w:rsidRPr="00DA3FA6" w14:paraId="087FF98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D030C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EB6B6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8327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15C95B9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934A1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8E1CB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F143F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2242822,65</w:t>
            </w:r>
          </w:p>
        </w:tc>
      </w:tr>
      <w:tr w:rsidR="00DA3FA6" w:rsidRPr="00DA3FA6" w14:paraId="6655473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CC335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DA1E8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D28C1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2242822,65</w:t>
            </w:r>
          </w:p>
        </w:tc>
      </w:tr>
      <w:tr w:rsidR="00DA3FA6" w:rsidRPr="00DA3FA6" w14:paraId="7665682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99E2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8B44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466253,53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DDC89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2242822,65</w:t>
            </w:r>
          </w:p>
        </w:tc>
      </w:tr>
      <w:tr w:rsidR="00DA3FA6" w:rsidRPr="00DA3FA6" w14:paraId="47CD88F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59807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A1A55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466222,23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5144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2242822,65</w:t>
            </w:r>
          </w:p>
        </w:tc>
      </w:tr>
      <w:tr w:rsidR="00DA3FA6" w:rsidRPr="00DA3FA6" w14:paraId="0A46A51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0C624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22B22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466190,93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1A62A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2242822,65</w:t>
            </w:r>
          </w:p>
        </w:tc>
      </w:tr>
      <w:tr w:rsidR="00DA3FA6" w:rsidRPr="00DA3FA6" w14:paraId="4ADDA5E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390F3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09AE5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466159,63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71EEA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2242822,65</w:t>
            </w:r>
          </w:p>
        </w:tc>
      </w:tr>
      <w:tr w:rsidR="00DA3FA6" w:rsidRPr="00DA3FA6" w14:paraId="0011FFF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3381D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07E70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466159,63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37931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7820867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958C2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2FBEA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466190,93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B2743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59E08E1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D471E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238F8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466222,23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450BC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74AB73C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B874F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6C8C7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466253,53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565FF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5257218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862B6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3B13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5AED8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048BE26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ADBE1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632D5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CFFF8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69E80A4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79278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EEB3B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718AD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2242828,65</w:t>
            </w:r>
          </w:p>
        </w:tc>
      </w:tr>
      <w:tr w:rsidR="00DA3FA6" w:rsidRPr="00DA3FA6" w14:paraId="45B9541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DF647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1F04A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031E9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2242860,65</w:t>
            </w:r>
          </w:p>
        </w:tc>
      </w:tr>
      <w:tr w:rsidR="00DA3FA6" w:rsidRPr="00DA3FA6" w14:paraId="684967E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DC74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5D650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F88D1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2242860,65</w:t>
            </w:r>
          </w:p>
        </w:tc>
      </w:tr>
      <w:tr w:rsidR="00DA3FA6" w:rsidRPr="00DA3FA6" w14:paraId="2888395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23B36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A64FE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466253,53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5366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2242860,65</w:t>
            </w:r>
          </w:p>
        </w:tc>
      </w:tr>
      <w:tr w:rsidR="00DA3FA6" w:rsidRPr="00DA3FA6" w14:paraId="39C9954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0BABC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C897A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466253,53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6DBBC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2242828,65</w:t>
            </w:r>
          </w:p>
        </w:tc>
      </w:tr>
      <w:tr w:rsidR="00DA3FA6" w:rsidRPr="00DA3FA6" w14:paraId="0B9504A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71031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91311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15637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2242828,65</w:t>
            </w:r>
          </w:p>
        </w:tc>
      </w:tr>
      <w:tr w:rsidR="00DA3FA6" w:rsidRPr="00DA3FA6" w14:paraId="048A50C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E128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E922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D91F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2242828,65</w:t>
            </w:r>
          </w:p>
        </w:tc>
      </w:tr>
      <w:tr w:rsidR="00DA3FA6" w:rsidRPr="00DA3FA6" w14:paraId="32F38A2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49CE9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8656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466222,23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A61EA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2242828,65</w:t>
            </w:r>
          </w:p>
        </w:tc>
      </w:tr>
      <w:tr w:rsidR="00DA3FA6" w:rsidRPr="00DA3FA6" w14:paraId="421B455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0789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28637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466222,23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7CAD9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2242860,65</w:t>
            </w:r>
          </w:p>
        </w:tc>
      </w:tr>
      <w:tr w:rsidR="00DA3FA6" w:rsidRPr="00DA3FA6" w14:paraId="1385E5A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4077F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46481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466190,93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49928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2242860,65</w:t>
            </w:r>
          </w:p>
        </w:tc>
      </w:tr>
      <w:tr w:rsidR="00DA3FA6" w:rsidRPr="00DA3FA6" w14:paraId="3214E0C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C9325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9DA75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466159,63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29D67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2242860,65</w:t>
            </w:r>
          </w:p>
        </w:tc>
      </w:tr>
      <w:tr w:rsidR="00DA3FA6" w:rsidRPr="00DA3FA6" w14:paraId="091A05D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010F6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B8068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466159,63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E05B4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2242828,65</w:t>
            </w:r>
          </w:p>
        </w:tc>
      </w:tr>
      <w:tr w:rsidR="00DA3FA6" w:rsidRPr="00DA3FA6" w14:paraId="3E8CD42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5EBD2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8C70C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466190,93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CEEDF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2242828,65</w:t>
            </w:r>
          </w:p>
        </w:tc>
      </w:tr>
      <w:tr w:rsidR="00DA3FA6" w:rsidRPr="00DA3FA6" w14:paraId="5BE5080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B2F2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060E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466222,23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5B840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2242828,65</w:t>
            </w:r>
          </w:p>
        </w:tc>
      </w:tr>
      <w:tr w:rsidR="00DA3FA6" w:rsidRPr="00DA3FA6" w14:paraId="2BEE1E2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71448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5E453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92DB2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2117FCD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08178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7BBA4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A6625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3350C61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4AF43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88638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5E578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467D29A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CB1C9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13CED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F260E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423B72A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B2F4E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6A45F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0A0A5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3D2FB4F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A9B88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19AAD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BB44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350BEF0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3E51A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D053E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2FC10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7C71D6D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DE75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44120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7570B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3364E27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4C2FC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D1C35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3F45C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67CE5B3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50129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E7241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466284,13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61823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06CFBE5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8E2CF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5FCD5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55FCC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33998E5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C57A6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F58B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466278,16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FEFF6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217771B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F5F9E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81783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466278,16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ED0F7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01A494C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5274B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55544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466278,16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8F39A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21942A2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ECD54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BF2B7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466278,16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F2257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1844BA6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21C2C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3A375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466278,16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6ADA4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42CB051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B098E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E69D5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466246,10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2E56F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070137B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8F288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11E5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96D8A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02B08EE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C3F75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F3DE5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A518A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1E8CBC6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65DBA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A94D7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0CF7D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462311B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23EE2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74B70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9F0F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7773774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6BA6B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E7C9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466278,16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33634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7A9EBC4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B491C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967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4939C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3BB5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0FBD6FC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A9948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968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B3195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E0F25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2242906,75</w:t>
            </w:r>
          </w:p>
        </w:tc>
      </w:tr>
      <w:tr w:rsidR="00DA3FA6" w:rsidRPr="00DA3FA6" w14:paraId="11D92B6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7641B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C4FA0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B9B17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2242932,85</w:t>
            </w:r>
          </w:p>
        </w:tc>
      </w:tr>
      <w:tr w:rsidR="00DA3FA6" w:rsidRPr="00DA3FA6" w14:paraId="0DC7FD2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62988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82874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8B870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2242958,95</w:t>
            </w:r>
          </w:p>
        </w:tc>
      </w:tr>
      <w:tr w:rsidR="00DA3FA6" w:rsidRPr="00DA3FA6" w14:paraId="7092E2A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4759F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535DA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3CB25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2242985,05</w:t>
            </w:r>
          </w:p>
        </w:tc>
      </w:tr>
      <w:tr w:rsidR="00DA3FA6" w:rsidRPr="00DA3FA6" w14:paraId="74C59B5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0D6D0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1D132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466226,10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74253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2243011,21</w:t>
            </w:r>
          </w:p>
        </w:tc>
      </w:tr>
      <w:tr w:rsidR="00DA3FA6" w:rsidRPr="00DA3FA6" w14:paraId="75ABCBE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E5D81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A0934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3F9E6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2243011,15</w:t>
            </w:r>
          </w:p>
        </w:tc>
      </w:tr>
      <w:tr w:rsidR="00DA3FA6" w:rsidRPr="00DA3FA6" w14:paraId="496D362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BB111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8BC95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B8FA7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2242985,05</w:t>
            </w:r>
          </w:p>
        </w:tc>
      </w:tr>
      <w:tr w:rsidR="00DA3FA6" w:rsidRPr="00DA3FA6" w14:paraId="1BF1B35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C2E29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7C6B3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29F0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2242958,95</w:t>
            </w:r>
          </w:p>
        </w:tc>
      </w:tr>
      <w:tr w:rsidR="00DA3FA6" w:rsidRPr="00DA3FA6" w14:paraId="3F0CADA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79FB6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AD8BD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DB45A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2242932,85</w:t>
            </w:r>
          </w:p>
        </w:tc>
      </w:tr>
      <w:tr w:rsidR="00DA3FA6" w:rsidRPr="00DA3FA6" w14:paraId="0C203F6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6EB5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969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28C96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C3304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2242906,75</w:t>
            </w:r>
          </w:p>
        </w:tc>
      </w:tr>
      <w:tr w:rsidR="00DA3FA6" w:rsidRPr="00DA3FA6" w14:paraId="53B7558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2C446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970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4A01C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333CF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0DD93CB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590EE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967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9DC59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B19CC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3D90B34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FBF77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50D9F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466181,89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C75EE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4A6F9AF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39E80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875AD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466181,89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B3CA9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2242906,75</w:t>
            </w:r>
          </w:p>
        </w:tc>
      </w:tr>
      <w:tr w:rsidR="00DA3FA6" w:rsidRPr="00DA3FA6" w14:paraId="51B14B6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997B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2D7C8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466181,89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0ED94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2242932,79</w:t>
            </w:r>
          </w:p>
        </w:tc>
      </w:tr>
      <w:tr w:rsidR="00DA3FA6" w:rsidRPr="00DA3FA6" w14:paraId="723D83A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A6C8D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73EE2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466181,89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84D07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2242958,89</w:t>
            </w:r>
          </w:p>
        </w:tc>
      </w:tr>
      <w:tr w:rsidR="00DA3FA6" w:rsidRPr="00DA3FA6" w14:paraId="38B4666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F14AA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C9DB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466181,89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F7DBB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2242984,99</w:t>
            </w:r>
          </w:p>
        </w:tc>
      </w:tr>
      <w:tr w:rsidR="00DA3FA6" w:rsidRPr="00DA3FA6" w14:paraId="5F303A6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CA3BD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67661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466181,89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C3CA2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2243011,15</w:t>
            </w:r>
          </w:p>
        </w:tc>
      </w:tr>
      <w:tr w:rsidR="00DA3FA6" w:rsidRPr="00DA3FA6" w14:paraId="3299DB1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3D464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BDE8D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466143,59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9B1C4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2243011,15</w:t>
            </w:r>
          </w:p>
        </w:tc>
      </w:tr>
      <w:tr w:rsidR="00DA3FA6" w:rsidRPr="00DA3FA6" w14:paraId="1FFCE55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77CE4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30BB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466143,59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8E667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2242984,99</w:t>
            </w:r>
          </w:p>
        </w:tc>
      </w:tr>
      <w:tr w:rsidR="00DA3FA6" w:rsidRPr="00DA3FA6" w14:paraId="25F7D90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F7818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316EC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466143,59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74053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2242958,89</w:t>
            </w:r>
          </w:p>
        </w:tc>
      </w:tr>
      <w:tr w:rsidR="00DA3FA6" w:rsidRPr="00DA3FA6" w14:paraId="10AB88C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4EC70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36225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466143,59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CF884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2242932,79</w:t>
            </w:r>
          </w:p>
        </w:tc>
      </w:tr>
      <w:tr w:rsidR="00DA3FA6" w:rsidRPr="00DA3FA6" w14:paraId="06DC9BC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ABC9C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67F48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466143,59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1D1C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2242906,75</w:t>
            </w:r>
          </w:p>
        </w:tc>
      </w:tr>
      <w:tr w:rsidR="00DA3FA6" w:rsidRPr="00DA3FA6" w14:paraId="7D9CAFC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50B2E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EC15B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466143,59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0915F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6056651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1103B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C979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466181,89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50799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70E8527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70C9C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FA518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17822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179C692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B1036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DBCA8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F6580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3DE45A1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7AB7C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E88F5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466293,94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CF5B0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38D7A18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60D47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C37DD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466271,69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C0A71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0EA17A4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5BC4E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9CBE9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466249,45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493C7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5D04C56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DB94A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E1EB3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466227,20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0940B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56A1A28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161CA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55B51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466204,95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101FD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4C55ECB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E56D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A70B3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466182,70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66018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1FEB13F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6608D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6CC41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466159,69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AC815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7833523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6AB6E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F7047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466159,69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735F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5393469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E53F3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B75FA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466182,69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DE2DE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3FB076A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07E2A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8DF0D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466204,94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5C297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4A725B1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C4C12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31EE5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466227,19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9295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5A68D34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1E00A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0B414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466249,44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D45FB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0DB0A3B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7E6F4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7F2BB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466271,69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BCE52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3DC28A9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85C8D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7702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466293,94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986E0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2B4E655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4BA09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5CA39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FD811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277A9BD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936CF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C8F55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78AC6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68BBAC8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B8AE2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FE6A2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3B65C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49F633B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D683D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8CD64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466293,94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052F5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5D7A8BC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2B9B4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F190F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466271,69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5261B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5EB137A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505DD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2C6B6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466249,44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20282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612163F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B2146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C5BFD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466227,19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5D375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0084F35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04E6A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10778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466204,94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C6ED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7B69B1F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7757D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70F4A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466182,69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655B3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6E4F103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DE77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A8B58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466159,69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497D0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22A9038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2F27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06ED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466159,69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CDC26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4D65ECD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F823E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8676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466182,70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789E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72747B9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3AF6F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21A1A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466204,95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42319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16487F8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B6299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67839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466227,19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31099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5B3F9D4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5129F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C302D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466249,44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5057A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3874DD4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82619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E60CA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466271,69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7F809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7B07F80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58A32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122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783D9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466293,94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E0116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60B1219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C20D8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119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8F270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466316,19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D8152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751D4DA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6240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5E980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FA29A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515090D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38E9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7277B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67B3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2242822,59</w:t>
            </w:r>
          </w:p>
        </w:tc>
      </w:tr>
      <w:tr w:rsidR="00DA3FA6" w:rsidRPr="00DA3FA6" w14:paraId="6E28398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D198B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DC940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287BF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2242822,59</w:t>
            </w:r>
          </w:p>
        </w:tc>
      </w:tr>
      <w:tr w:rsidR="00DA3FA6" w:rsidRPr="00DA3FA6" w14:paraId="17A67ED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349E0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9E66C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DAA98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2242822,59</w:t>
            </w:r>
          </w:p>
        </w:tc>
      </w:tr>
      <w:tr w:rsidR="00DA3FA6" w:rsidRPr="00DA3FA6" w14:paraId="7CFF448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5C5C3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4B661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466026,07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98DA6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2242822,59</w:t>
            </w:r>
          </w:p>
        </w:tc>
      </w:tr>
      <w:tr w:rsidR="00DA3FA6" w:rsidRPr="00DA3FA6" w14:paraId="4A195A3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F6030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E0198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3F7FD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2242822,59</w:t>
            </w:r>
          </w:p>
        </w:tc>
      </w:tr>
      <w:tr w:rsidR="00DA3FA6" w:rsidRPr="00DA3FA6" w14:paraId="79C1B08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A6BF6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145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09C0F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465963,41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3B8DF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2242822,59</w:t>
            </w:r>
          </w:p>
        </w:tc>
      </w:tr>
      <w:tr w:rsidR="00DA3FA6" w:rsidRPr="00DA3FA6" w14:paraId="2663A55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9DA0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30B06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465963,41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ED084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2CA98DC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CA1B9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918A2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6D141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5557EE1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AFEA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B86C2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466026,07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194AD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417D8AA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55009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04180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1A1AA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29AD183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3C160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261F0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82100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107D6E9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86904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135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59EAA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8AFFA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2242790,59</w:t>
            </w:r>
          </w:p>
        </w:tc>
      </w:tr>
      <w:tr w:rsidR="00DA3FA6" w:rsidRPr="00DA3FA6" w14:paraId="2DA1960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07C1E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A5FC0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C36FB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2242827,59</w:t>
            </w:r>
          </w:p>
        </w:tc>
      </w:tr>
      <w:tr w:rsidR="00DA3FA6" w:rsidRPr="00DA3FA6" w14:paraId="458D746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0536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FB451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95814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2242860,59</w:t>
            </w:r>
          </w:p>
        </w:tc>
      </w:tr>
      <w:tr w:rsidR="00DA3FA6" w:rsidRPr="00DA3FA6" w14:paraId="7A18102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B7B50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A912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4152F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2242860,59</w:t>
            </w:r>
          </w:p>
        </w:tc>
      </w:tr>
      <w:tr w:rsidR="00DA3FA6" w:rsidRPr="00DA3FA6" w14:paraId="3FA3080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3003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F2F38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466057,55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76478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2242860,59</w:t>
            </w:r>
          </w:p>
        </w:tc>
      </w:tr>
      <w:tr w:rsidR="00DA3FA6" w:rsidRPr="00DA3FA6" w14:paraId="1A66D1D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786D7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0BE4B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466057,55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5217C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2242827,59</w:t>
            </w:r>
          </w:p>
        </w:tc>
      </w:tr>
      <w:tr w:rsidR="00DA3FA6" w:rsidRPr="00DA3FA6" w14:paraId="5EDF67D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8DB0F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CB28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D62F4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2242827,59</w:t>
            </w:r>
          </w:p>
        </w:tc>
      </w:tr>
      <w:tr w:rsidR="00DA3FA6" w:rsidRPr="00DA3FA6" w14:paraId="76773C7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9F88C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147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4F4D2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4FAB9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2242827,59</w:t>
            </w:r>
          </w:p>
        </w:tc>
      </w:tr>
      <w:tr w:rsidR="00DA3FA6" w:rsidRPr="00DA3FA6" w14:paraId="676E804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567A7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A40E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C5843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2242827,59</w:t>
            </w:r>
          </w:p>
        </w:tc>
      </w:tr>
      <w:tr w:rsidR="00DA3FA6" w:rsidRPr="00DA3FA6" w14:paraId="2788CE9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3B3FF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12A8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E461C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2242860,59</w:t>
            </w:r>
          </w:p>
        </w:tc>
      </w:tr>
      <w:tr w:rsidR="00DA3FA6" w:rsidRPr="00DA3FA6" w14:paraId="4572A58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6943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401FA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0B100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2242860,59</w:t>
            </w:r>
          </w:p>
        </w:tc>
      </w:tr>
      <w:tr w:rsidR="00DA3FA6" w:rsidRPr="00DA3FA6" w14:paraId="543F58A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44DC5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C7086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465963,41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9ADDE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2242860,59</w:t>
            </w:r>
          </w:p>
        </w:tc>
      </w:tr>
      <w:tr w:rsidR="00DA3FA6" w:rsidRPr="00DA3FA6" w14:paraId="417E2F8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39F7C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E3951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465963,41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DA65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2242827,59</w:t>
            </w:r>
          </w:p>
        </w:tc>
      </w:tr>
      <w:tr w:rsidR="00DA3FA6" w:rsidRPr="00DA3FA6" w14:paraId="062DD94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F2DB9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DDE4A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999D2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2242827,59</w:t>
            </w:r>
          </w:p>
        </w:tc>
      </w:tr>
      <w:tr w:rsidR="00DA3FA6" w:rsidRPr="00DA3FA6" w14:paraId="07F1FE8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F433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5792E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466026,13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AA7FB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2242827,59</w:t>
            </w:r>
          </w:p>
        </w:tc>
      </w:tr>
      <w:tr w:rsidR="00DA3FA6" w:rsidRPr="00DA3FA6" w14:paraId="438D73D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BF18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255A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FCE94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64C30B1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A1403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2A55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118FB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2242906,75</w:t>
            </w:r>
          </w:p>
        </w:tc>
      </w:tr>
      <w:tr w:rsidR="00DA3FA6" w:rsidRPr="00DA3FA6" w14:paraId="795F05F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8D404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E6E1B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6E1D1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2242932,89</w:t>
            </w:r>
          </w:p>
        </w:tc>
      </w:tr>
      <w:tr w:rsidR="00DA3FA6" w:rsidRPr="00DA3FA6" w14:paraId="1DAA320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74FCC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12E1C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6C1D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2242958,99</w:t>
            </w:r>
          </w:p>
        </w:tc>
      </w:tr>
      <w:tr w:rsidR="00DA3FA6" w:rsidRPr="00DA3FA6" w14:paraId="7863814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4E2F5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7A7B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EE98A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2242985,16</w:t>
            </w:r>
          </w:p>
        </w:tc>
      </w:tr>
      <w:tr w:rsidR="00DA3FA6" w:rsidRPr="00DA3FA6" w14:paraId="7BAFBCA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6290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3F081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26419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0F8BC78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E67C9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4564D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3BA09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4D1985A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731CC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23CCB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7275B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2242985,16</w:t>
            </w:r>
          </w:p>
        </w:tc>
      </w:tr>
      <w:tr w:rsidR="00DA3FA6" w:rsidRPr="00DA3FA6" w14:paraId="7567638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2931A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62D9A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4439B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2242958,99</w:t>
            </w:r>
          </w:p>
        </w:tc>
      </w:tr>
      <w:tr w:rsidR="00DA3FA6" w:rsidRPr="00DA3FA6" w14:paraId="1DFE1EC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62B69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02C83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C8DE1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2242932,89</w:t>
            </w:r>
          </w:p>
        </w:tc>
      </w:tr>
      <w:tr w:rsidR="00DA3FA6" w:rsidRPr="00DA3FA6" w14:paraId="5483B42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F0B30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12015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CA5DF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2242906,75</w:t>
            </w:r>
          </w:p>
        </w:tc>
      </w:tr>
      <w:tr w:rsidR="00DA3FA6" w:rsidRPr="00DA3FA6" w14:paraId="12CC4FC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A2494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162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E2FDB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2C41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0073070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1C901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159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D1325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8578A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4E3CEAF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E12EE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D1E0F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B1134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3CDA65B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0E3E8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826BA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67F97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7FDC46D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7CA70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1F611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DCDB7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1125117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965B1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30F84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B2098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0BB8C46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1B87E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3A617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B91DC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35A0E6F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5333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F53D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45D8F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49B13C4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C9D2A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A3DF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CBF6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2156E1C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622E4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966CB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D5FCF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52ABF8F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1F885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BE930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1A4A9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2157D9E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7AF67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4E32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E71D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778A7B7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4EA15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171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8FA80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2EA55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484E412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AF2AD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0A82B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46A5A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6B03E7C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26393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6D6E0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2329B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099A151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E0CEF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716AD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1CBD6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79DC0B2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271D6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A06F7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E0B06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3349A18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A59A3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18D90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4A1D1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3BB5296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C703D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EB781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6A150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41AD9B4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02EE8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855FC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B8FC2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0F2476E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2A3D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7E4BE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33893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5CC2130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F12C2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3746D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A5267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5E1111C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5FCA6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E5B93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FFA2B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1CA3CE3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E2EE7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181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E2D41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EEA10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66DAE00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2A59C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C2628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49F8C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15E07D5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D1940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27E94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2DB0B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500F839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3498C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D5793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97D69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0F10D32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382E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6CB8E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FE2CF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7551FB7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8178E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0913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36972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32FC493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2858C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E2704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FA578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2243009,85</w:t>
            </w:r>
          </w:p>
        </w:tc>
      </w:tr>
      <w:tr w:rsidR="00DA3FA6" w:rsidRPr="00DA3FA6" w14:paraId="0FE344D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9233F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DFD11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66053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2242977,55</w:t>
            </w:r>
          </w:p>
        </w:tc>
      </w:tr>
      <w:tr w:rsidR="00DA3FA6" w:rsidRPr="00DA3FA6" w14:paraId="6309F94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D473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52557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A690B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2242945,25</w:t>
            </w:r>
          </w:p>
        </w:tc>
      </w:tr>
      <w:tr w:rsidR="00DA3FA6" w:rsidRPr="00DA3FA6" w14:paraId="201D006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ACA89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CD024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DDFC1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2242912,95</w:t>
            </w:r>
          </w:p>
        </w:tc>
      </w:tr>
      <w:tr w:rsidR="00DA3FA6" w:rsidRPr="00DA3FA6" w14:paraId="2980B2B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A6626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194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19556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EEC17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52C61CE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560BF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191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1721D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79CD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2242880,65</w:t>
            </w:r>
          </w:p>
        </w:tc>
      </w:tr>
      <w:tr w:rsidR="00DA3FA6" w:rsidRPr="00DA3FA6" w14:paraId="74E4910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4E9AA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9024B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DCE90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2FA6EA2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9B969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EC5CB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ACE3A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012572F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714AC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4FB7F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466097,78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519DF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29916BC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B7E84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5622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6B6F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16CF959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E12BA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53940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466053,28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61E65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5973F67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AA9BD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298D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466031,03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16096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431A3AE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C3B7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6D569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466008,78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A05CF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0A16641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538AD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020D7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465986,53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CA1F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0D74E10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0A54F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6A71A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465963,36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97F3E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2243058,85</w:t>
            </w:r>
          </w:p>
        </w:tc>
      </w:tr>
      <w:tr w:rsidR="00DA3FA6" w:rsidRPr="00DA3FA6" w14:paraId="53C490B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E88F0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C495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465963,35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9DB2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32B2A60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F076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0C4FC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465986,53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5D632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3F581C6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98AEA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71923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466008,78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0315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17851A0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477AE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42F30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466031,03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72C1E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535AC8A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443BF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BE0A4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466053,28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9D874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419CA99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D10B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C0B23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80CF4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62829C6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22D4A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45F45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466097,78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BBCBB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0B62284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B7A19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BF0D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6A343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2243029,85</w:t>
            </w:r>
          </w:p>
        </w:tc>
      </w:tr>
      <w:tr w:rsidR="00DA3FA6" w:rsidRPr="00DA3FA6" w14:paraId="457744F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AF0C4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7697E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AEFEF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2C55A19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9D49F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2A5B5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FF330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4A4529B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25A02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7D169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466097,78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D94BF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357C455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5E0E2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528CC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EF32C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0F3925F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7C68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B29D5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466053,28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49E73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26F6561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734D6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6D30E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466031,03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F8CDA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7DCFFCD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5067D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ACC6F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466008,78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5A21D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45FF747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2444A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6ADED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465986,53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F3909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53DAA20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247B4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9A68E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465963,35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B62C9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2243099,85</w:t>
            </w:r>
          </w:p>
        </w:tc>
      </w:tr>
      <w:tr w:rsidR="00DA3FA6" w:rsidRPr="00DA3FA6" w14:paraId="62E0C32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86F7A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D8A1D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465963,35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C5372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67FDB12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ABAB0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CCFFB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465986,53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79DC1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00F9231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81171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6031A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466008,78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5E0BD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2E85A58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C3864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039E6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466031,03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E17D0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40D85A3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2BB97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7684B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466053,28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CD1CD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3BE8696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08EDD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98CAA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A39DC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623E537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1F8DC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8EAF1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466097,78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E0984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5ACCB09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1542F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217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B5E64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50EE2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2243070,85</w:t>
            </w:r>
          </w:p>
        </w:tc>
      </w:tr>
      <w:tr w:rsidR="00DA3FA6" w:rsidRPr="00DA3FA6" w14:paraId="38B0A40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9EB48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811AB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EB308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661A66F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91480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852A2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B0077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02E2AF5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EE22A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B4F8C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466088,67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B7B68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7FC09F6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6D62F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7A66B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466057,37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C341D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69BB82C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B0204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D28F4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CF173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68F8B7D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961E9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201CB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465994,65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FB33A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5D2324E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B2E70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563C3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5175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0D20C75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4BA3B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D539C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15DF3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457C811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8C8C0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E4DB8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465994,65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C7CFD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5B3FD7B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70DBA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A71AB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B7B24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558EDD1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43539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EB502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466057,37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6DCE4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27972A7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C4CC3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DA51E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466088,67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8536E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20B05D4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459B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233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610B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037BC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243119F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F8554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EC413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8F014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0A54DDC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BD3D3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E355A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5ACC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7437373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CC2CE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E4449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466088,67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27E2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437474C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4E076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7FE7B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E85E3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55EC9A7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B09A4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1AB70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EBAA2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76F162A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EF063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CE92A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465994,65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DBB66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6F2841F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63C88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111E7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C9936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5424483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7771A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4FF41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465963,28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545A9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7FAD2A7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F26AE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FADC8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465994,65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EA257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51D6EA1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41F87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E57E6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466026,01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2E8CA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15BC032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DE4A4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D4067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466057,43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08F56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3C45178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D2D88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CA4EB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466088,67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3ADD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1FB6116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A4E87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7612B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B7C96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70BBA0F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C6F4A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A4D97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37EE3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7A8F9BE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1AA81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AECF6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58390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2243234,25</w:t>
            </w:r>
          </w:p>
        </w:tc>
      </w:tr>
      <w:tr w:rsidR="00DA3FA6" w:rsidRPr="00DA3FA6" w14:paraId="61B5AF4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5BC94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4567A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A681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2243255,15</w:t>
            </w:r>
          </w:p>
        </w:tc>
      </w:tr>
      <w:tr w:rsidR="00DA3FA6" w:rsidRPr="00DA3FA6" w14:paraId="32BB15D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12F9D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0656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2071C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2243276,05</w:t>
            </w:r>
          </w:p>
        </w:tc>
      </w:tr>
      <w:tr w:rsidR="00DA3FA6" w:rsidRPr="00DA3FA6" w14:paraId="2C08C8F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42053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CEF19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16E2D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2243296,95</w:t>
            </w:r>
          </w:p>
        </w:tc>
      </w:tr>
      <w:tr w:rsidR="00DA3FA6" w:rsidRPr="00DA3FA6" w14:paraId="3E60D73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127F9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267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B50E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E91F4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2243317,85</w:t>
            </w:r>
          </w:p>
        </w:tc>
      </w:tr>
      <w:tr w:rsidR="00DA3FA6" w:rsidRPr="00DA3FA6" w14:paraId="50C7268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2DCB6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DFECA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86A72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2243338,75</w:t>
            </w:r>
          </w:p>
        </w:tc>
      </w:tr>
      <w:tr w:rsidR="00DA3FA6" w:rsidRPr="00DA3FA6" w14:paraId="47FF851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1E256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8E56E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A9D93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2243359,65</w:t>
            </w:r>
          </w:p>
        </w:tc>
      </w:tr>
      <w:tr w:rsidR="00DA3FA6" w:rsidRPr="00DA3FA6" w14:paraId="48A9A1F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A0FF2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6A099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FE87B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2243380,55</w:t>
            </w:r>
          </w:p>
        </w:tc>
      </w:tr>
      <w:tr w:rsidR="00DA3FA6" w:rsidRPr="00DA3FA6" w14:paraId="7190E9A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B67D4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F2029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5AFC6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2243401,45</w:t>
            </w:r>
          </w:p>
        </w:tc>
      </w:tr>
      <w:tr w:rsidR="00DA3FA6" w:rsidRPr="00DA3FA6" w14:paraId="73A8CB3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61AD3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403F9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D4B82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2243422,38</w:t>
            </w:r>
          </w:p>
        </w:tc>
      </w:tr>
      <w:tr w:rsidR="00DA3FA6" w:rsidRPr="00DA3FA6" w14:paraId="49E6DED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89C9A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0A44D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FED96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2243427,47</w:t>
            </w:r>
          </w:p>
        </w:tc>
      </w:tr>
      <w:tr w:rsidR="00DA3FA6" w:rsidRPr="00DA3FA6" w14:paraId="24E8D69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00C9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2E193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89575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2243449,67</w:t>
            </w:r>
          </w:p>
        </w:tc>
      </w:tr>
      <w:tr w:rsidR="00DA3FA6" w:rsidRPr="00DA3FA6" w14:paraId="7A6D11E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7C151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414DA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4D9C2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2243422,37</w:t>
            </w:r>
          </w:p>
        </w:tc>
      </w:tr>
      <w:tr w:rsidR="00DA3FA6" w:rsidRPr="00DA3FA6" w14:paraId="36AA332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54EDE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36FA0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21B85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2243401,46</w:t>
            </w:r>
          </w:p>
        </w:tc>
      </w:tr>
      <w:tr w:rsidR="00DA3FA6" w:rsidRPr="00DA3FA6" w14:paraId="4291946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7A476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12E0A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4198D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2243380,56</w:t>
            </w:r>
          </w:p>
        </w:tc>
      </w:tr>
      <w:tr w:rsidR="00DA3FA6" w:rsidRPr="00DA3FA6" w14:paraId="6D039D3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F7E7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82758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E3D8D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2243359,66</w:t>
            </w:r>
          </w:p>
        </w:tc>
      </w:tr>
      <w:tr w:rsidR="00DA3FA6" w:rsidRPr="00DA3FA6" w14:paraId="2C7A2CF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B3BF7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270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C4382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AC064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2243338,76</w:t>
            </w:r>
          </w:p>
        </w:tc>
      </w:tr>
      <w:tr w:rsidR="00DA3FA6" w:rsidRPr="00DA3FA6" w14:paraId="0963AAD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1B98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AED85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AEE3B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2243317,86</w:t>
            </w:r>
          </w:p>
        </w:tc>
      </w:tr>
      <w:tr w:rsidR="00DA3FA6" w:rsidRPr="00DA3FA6" w14:paraId="1B07BC8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9DEA7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39F5A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9220F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2243296,95</w:t>
            </w:r>
          </w:p>
        </w:tc>
      </w:tr>
      <w:tr w:rsidR="00DA3FA6" w:rsidRPr="00DA3FA6" w14:paraId="1FFA3ED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D7AF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6462A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29E9C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2243276,05</w:t>
            </w:r>
          </w:p>
        </w:tc>
      </w:tr>
      <w:tr w:rsidR="00DA3FA6" w:rsidRPr="00DA3FA6" w14:paraId="0647F36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49F69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856D3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BCEFC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2243255,15</w:t>
            </w:r>
          </w:p>
        </w:tc>
      </w:tr>
      <w:tr w:rsidR="00DA3FA6" w:rsidRPr="00DA3FA6" w14:paraId="5933742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52445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136EE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9181F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2243234,25</w:t>
            </w:r>
          </w:p>
        </w:tc>
      </w:tr>
      <w:tr w:rsidR="00DA3FA6" w:rsidRPr="00DA3FA6" w14:paraId="38498F0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FB3E4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260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91024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466081,74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1171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28B6A84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013A1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1F5CF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466120,03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3DBE3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3E4B423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61BDE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BE02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6B529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77E592F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37308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4CDBD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9AC7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2243245,50</w:t>
            </w:r>
          </w:p>
        </w:tc>
      </w:tr>
      <w:tr w:rsidR="00DA3FA6" w:rsidRPr="00DA3FA6" w14:paraId="11E945D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449A9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EAC8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24554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2243277,95</w:t>
            </w:r>
          </w:p>
        </w:tc>
      </w:tr>
      <w:tr w:rsidR="00DA3FA6" w:rsidRPr="00DA3FA6" w14:paraId="7940F3A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29EF6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D2EEA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1A768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2243310,25</w:t>
            </w:r>
          </w:p>
        </w:tc>
      </w:tr>
      <w:tr w:rsidR="00DA3FA6" w:rsidRPr="00DA3FA6" w14:paraId="75331C6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D1124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B642B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2A776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2243342,70</w:t>
            </w:r>
          </w:p>
        </w:tc>
      </w:tr>
      <w:tr w:rsidR="00DA3FA6" w:rsidRPr="00DA3FA6" w14:paraId="000BD12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D59CE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F0D23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BE27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2243342,70</w:t>
            </w:r>
          </w:p>
        </w:tc>
      </w:tr>
      <w:tr w:rsidR="00DA3FA6" w:rsidRPr="00DA3FA6" w14:paraId="2F11A69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63A1C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423C9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1C3B0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2243310,25</w:t>
            </w:r>
          </w:p>
        </w:tc>
      </w:tr>
      <w:tr w:rsidR="00DA3FA6" w:rsidRPr="00DA3FA6" w14:paraId="252565B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3156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C0524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22125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2243277,95</w:t>
            </w:r>
          </w:p>
        </w:tc>
      </w:tr>
      <w:tr w:rsidR="00DA3FA6" w:rsidRPr="00DA3FA6" w14:paraId="5E6B33E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BB475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ABA63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15A51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2243245,50</w:t>
            </w:r>
          </w:p>
        </w:tc>
      </w:tr>
      <w:tr w:rsidR="00DA3FA6" w:rsidRPr="00DA3FA6" w14:paraId="14D810C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B308D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6838B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53A47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528121F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07EBE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281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F18EF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06DE0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525DDD7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FFDB3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899D7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6A482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2243407,30</w:t>
            </w:r>
          </w:p>
        </w:tc>
      </w:tr>
      <w:tr w:rsidR="00DA3FA6" w:rsidRPr="00DA3FA6" w14:paraId="396AD6B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07443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D13E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67426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2243439,60</w:t>
            </w:r>
          </w:p>
        </w:tc>
      </w:tr>
      <w:tr w:rsidR="00DA3FA6" w:rsidRPr="00DA3FA6" w14:paraId="5DD2BFE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BAE80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64BA1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4526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2243453,13</w:t>
            </w:r>
          </w:p>
        </w:tc>
      </w:tr>
      <w:tr w:rsidR="00DA3FA6" w:rsidRPr="00DA3FA6" w14:paraId="05610FE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18FDA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C899E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C44A3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2243471,70</w:t>
            </w:r>
          </w:p>
        </w:tc>
      </w:tr>
      <w:tr w:rsidR="00DA3FA6" w:rsidRPr="00DA3FA6" w14:paraId="2259C11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AAFF0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06C88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46DB5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2243439,60</w:t>
            </w:r>
          </w:p>
        </w:tc>
      </w:tr>
      <w:tr w:rsidR="00DA3FA6" w:rsidRPr="00DA3FA6" w14:paraId="12A6456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52895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6CC37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466043,77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92E6A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2243407,30</w:t>
            </w:r>
          </w:p>
        </w:tc>
      </w:tr>
      <w:tr w:rsidR="00DA3FA6" w:rsidRPr="00DA3FA6" w14:paraId="509422C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C1E3A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483A7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466075,77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F7C02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2243407,30</w:t>
            </w:r>
          </w:p>
        </w:tc>
      </w:tr>
      <w:tr w:rsidR="00DA3FA6" w:rsidRPr="00DA3FA6" w14:paraId="40F3C7C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06775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1C4E8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FD13F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63B2B4C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44812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1B76C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A99B2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2243245,65</w:t>
            </w:r>
          </w:p>
        </w:tc>
      </w:tr>
      <w:tr w:rsidR="00DA3FA6" w:rsidRPr="00DA3FA6" w14:paraId="1829CDF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CD65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B3E0E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C73AD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2243277,95</w:t>
            </w:r>
          </w:p>
        </w:tc>
      </w:tr>
      <w:tr w:rsidR="00DA3FA6" w:rsidRPr="00DA3FA6" w14:paraId="4E35E58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CF072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51F9C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E8DB6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2243310,25</w:t>
            </w:r>
          </w:p>
        </w:tc>
      </w:tr>
      <w:tr w:rsidR="00DA3FA6" w:rsidRPr="00DA3FA6" w14:paraId="12C152E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B2F6C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B1495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5778C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2243342,49</w:t>
            </w:r>
          </w:p>
        </w:tc>
      </w:tr>
      <w:tr w:rsidR="00DA3FA6" w:rsidRPr="00DA3FA6" w14:paraId="118C582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95E48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6DA20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EDD83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2243342,49</w:t>
            </w:r>
          </w:p>
        </w:tc>
      </w:tr>
      <w:tr w:rsidR="00DA3FA6" w:rsidRPr="00DA3FA6" w14:paraId="586223F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1E7D0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B02DF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E1540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2243310,25</w:t>
            </w:r>
          </w:p>
        </w:tc>
      </w:tr>
      <w:tr w:rsidR="00DA3FA6" w:rsidRPr="00DA3FA6" w14:paraId="492D73C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0B22E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4800F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5AE5C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2243277,95</w:t>
            </w:r>
          </w:p>
        </w:tc>
      </w:tr>
      <w:tr w:rsidR="00DA3FA6" w:rsidRPr="00DA3FA6" w14:paraId="50A28C8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BFA8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BDB44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BAA04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2243245,65</w:t>
            </w:r>
          </w:p>
        </w:tc>
      </w:tr>
      <w:tr w:rsidR="00DA3FA6" w:rsidRPr="00DA3FA6" w14:paraId="1F79B1F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F598E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F8379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79ECA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3A8FAA3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AD3A0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297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971A1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CFF8F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03B55E0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8232F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EAC51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96D6A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2243407,03</w:t>
            </w:r>
          </w:p>
        </w:tc>
      </w:tr>
      <w:tr w:rsidR="00DA3FA6" w:rsidRPr="00DA3FA6" w14:paraId="2530DA6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E3D94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124F6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7C21F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2243439,33</w:t>
            </w:r>
          </w:p>
        </w:tc>
      </w:tr>
      <w:tr w:rsidR="00DA3FA6" w:rsidRPr="00DA3FA6" w14:paraId="6D8EA3A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366B3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BB1A3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EA24B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2243471,56</w:t>
            </w:r>
          </w:p>
        </w:tc>
      </w:tr>
      <w:tr w:rsidR="00DA3FA6" w:rsidRPr="00DA3FA6" w14:paraId="34C3B62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28C8D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AD6FC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A58A9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2243483,27</w:t>
            </w:r>
          </w:p>
        </w:tc>
      </w:tr>
      <w:tr w:rsidR="00DA3FA6" w:rsidRPr="00DA3FA6" w14:paraId="5F59B7F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2EC49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389BF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C414A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2243501,83</w:t>
            </w:r>
          </w:p>
        </w:tc>
      </w:tr>
      <w:tr w:rsidR="00DA3FA6" w:rsidRPr="00DA3FA6" w14:paraId="4B83110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F362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1239C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3F112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2243471,56</w:t>
            </w:r>
          </w:p>
        </w:tc>
      </w:tr>
      <w:tr w:rsidR="00DA3FA6" w:rsidRPr="00DA3FA6" w14:paraId="5543DC2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30913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4068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05A2D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2243439,33</w:t>
            </w:r>
          </w:p>
        </w:tc>
      </w:tr>
      <w:tr w:rsidR="00DA3FA6" w:rsidRPr="00DA3FA6" w14:paraId="36FBF5E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62A9A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13367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465991,83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1C97E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2243407,03</w:t>
            </w:r>
          </w:p>
        </w:tc>
      </w:tr>
      <w:tr w:rsidR="00DA3FA6" w:rsidRPr="00DA3FA6" w14:paraId="5E7352A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162E6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307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FE42A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466023,83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503E4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2243407,03</w:t>
            </w:r>
          </w:p>
        </w:tc>
      </w:tr>
      <w:tr w:rsidR="00DA3FA6" w:rsidRPr="00DA3FA6" w14:paraId="5330D6C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360D5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A95E3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90985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708046F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ADACA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C43F6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C144F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2243238,35</w:t>
            </w:r>
          </w:p>
        </w:tc>
      </w:tr>
      <w:tr w:rsidR="00DA3FA6" w:rsidRPr="00DA3FA6" w14:paraId="14A70F2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2F869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4C0BE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707E3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2243263,35</w:t>
            </w:r>
          </w:p>
        </w:tc>
      </w:tr>
      <w:tr w:rsidR="00DA3FA6" w:rsidRPr="00DA3FA6" w14:paraId="7C7875F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FBFD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46ECD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F7C61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2243288,35</w:t>
            </w:r>
          </w:p>
        </w:tc>
      </w:tr>
      <w:tr w:rsidR="00DA3FA6" w:rsidRPr="00DA3FA6" w14:paraId="60EE1C7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5180D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C937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5EA50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2243313,35</w:t>
            </w:r>
          </w:p>
        </w:tc>
      </w:tr>
      <w:tr w:rsidR="00DA3FA6" w:rsidRPr="00DA3FA6" w14:paraId="20B13DE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C6E50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4D620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B5DB7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2243338,35</w:t>
            </w:r>
          </w:p>
        </w:tc>
      </w:tr>
      <w:tr w:rsidR="00DA3FA6" w:rsidRPr="00DA3FA6" w14:paraId="0EFF8AA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A14A7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B2BF3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5EE18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2243363,35</w:t>
            </w:r>
          </w:p>
        </w:tc>
      </w:tr>
      <w:tr w:rsidR="00DA3FA6" w:rsidRPr="00DA3FA6" w14:paraId="1EB6825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771DE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C4179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C8E2E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2243388,35</w:t>
            </w:r>
          </w:p>
        </w:tc>
      </w:tr>
      <w:tr w:rsidR="00DA3FA6" w:rsidRPr="00DA3FA6" w14:paraId="28CAF92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B39D6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331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AB133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0C52A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2243413,35</w:t>
            </w:r>
          </w:p>
        </w:tc>
      </w:tr>
      <w:tr w:rsidR="00DA3FA6" w:rsidRPr="00DA3FA6" w14:paraId="584D7E6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C5210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9053B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E9903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2243438,35</w:t>
            </w:r>
          </w:p>
        </w:tc>
      </w:tr>
      <w:tr w:rsidR="00DA3FA6" w:rsidRPr="00DA3FA6" w14:paraId="303FF4B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F7A7D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EDA15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536B1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2243463,35</w:t>
            </w:r>
          </w:p>
        </w:tc>
      </w:tr>
      <w:tr w:rsidR="00DA3FA6" w:rsidRPr="00DA3FA6" w14:paraId="3295134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9C2CD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71AA9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AB60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2243488,35</w:t>
            </w:r>
          </w:p>
        </w:tc>
      </w:tr>
      <w:tr w:rsidR="00DA3FA6" w:rsidRPr="00DA3FA6" w14:paraId="4D6987D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10A95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3C2FD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04136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2243505,30</w:t>
            </w:r>
          </w:p>
        </w:tc>
      </w:tr>
      <w:tr w:rsidR="00DA3FA6" w:rsidRPr="00DA3FA6" w14:paraId="4356B8F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8D6E7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D3B4E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CEF9E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2243523,86</w:t>
            </w:r>
          </w:p>
        </w:tc>
      </w:tr>
      <w:tr w:rsidR="00DA3FA6" w:rsidRPr="00DA3FA6" w14:paraId="6316E75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019FB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59D34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0A241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2243488,35</w:t>
            </w:r>
          </w:p>
        </w:tc>
      </w:tr>
      <w:tr w:rsidR="00DA3FA6" w:rsidRPr="00DA3FA6" w14:paraId="79F102C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B5A07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D8CC7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29D5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2243463,35</w:t>
            </w:r>
          </w:p>
        </w:tc>
      </w:tr>
      <w:tr w:rsidR="00DA3FA6" w:rsidRPr="00DA3FA6" w14:paraId="49A4173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04F76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949D6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67A1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2243438,35</w:t>
            </w:r>
          </w:p>
        </w:tc>
      </w:tr>
      <w:tr w:rsidR="00DA3FA6" w:rsidRPr="00DA3FA6" w14:paraId="7CB54E6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1B3F5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59ECC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DE92D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2243413,35</w:t>
            </w:r>
          </w:p>
        </w:tc>
      </w:tr>
      <w:tr w:rsidR="00DA3FA6" w:rsidRPr="00DA3FA6" w14:paraId="738E587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8D93A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330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65ECB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3634A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2243388,35</w:t>
            </w:r>
          </w:p>
        </w:tc>
      </w:tr>
      <w:tr w:rsidR="00DA3FA6" w:rsidRPr="00DA3FA6" w14:paraId="1435E8E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E47B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5E5A9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C6DD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2243363,35</w:t>
            </w:r>
          </w:p>
        </w:tc>
      </w:tr>
      <w:tr w:rsidR="00DA3FA6" w:rsidRPr="00DA3FA6" w14:paraId="71D2305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343A0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A24DF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96FF7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2243338,35</w:t>
            </w:r>
          </w:p>
        </w:tc>
      </w:tr>
      <w:tr w:rsidR="00DA3FA6" w:rsidRPr="00DA3FA6" w14:paraId="5DD0B76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94A25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23BFE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8545B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2243313,35</w:t>
            </w:r>
          </w:p>
        </w:tc>
      </w:tr>
      <w:tr w:rsidR="00DA3FA6" w:rsidRPr="00DA3FA6" w14:paraId="7F441DB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17D0A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ACEE1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36A42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2243288,35</w:t>
            </w:r>
          </w:p>
        </w:tc>
      </w:tr>
      <w:tr w:rsidR="00DA3FA6" w:rsidRPr="00DA3FA6" w14:paraId="027A87B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3411F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320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A2754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799CA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2243263,35</w:t>
            </w:r>
          </w:p>
        </w:tc>
      </w:tr>
      <w:tr w:rsidR="00DA3FA6" w:rsidRPr="00DA3FA6" w14:paraId="405C47A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B40B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19FB8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D40F4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2243238,35</w:t>
            </w:r>
          </w:p>
        </w:tc>
      </w:tr>
      <w:tr w:rsidR="00DA3FA6" w:rsidRPr="00DA3FA6" w14:paraId="623BA86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35B88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F5956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7128E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6784861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B9043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315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E26DD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465985,86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9BD69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345B424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1930B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971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6FC3A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465941,06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B3088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2242821,82</w:t>
            </w:r>
          </w:p>
        </w:tc>
      </w:tr>
      <w:tr w:rsidR="00DA3FA6" w:rsidRPr="00DA3FA6" w14:paraId="3166B8E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0A040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972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48FB1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465944,38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D4D7C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2243089,37</w:t>
            </w:r>
          </w:p>
        </w:tc>
      </w:tr>
      <w:tr w:rsidR="00DA3FA6" w:rsidRPr="00DA3FA6" w14:paraId="093BB75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D00D9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973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A6695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465830,98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2428B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2243090,94</w:t>
            </w:r>
          </w:p>
        </w:tc>
      </w:tr>
      <w:tr w:rsidR="00DA3FA6" w:rsidRPr="00DA3FA6" w14:paraId="7B92233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F59F4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971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EB7D3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465941,06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2FA9C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2242821,82</w:t>
            </w:r>
          </w:p>
        </w:tc>
      </w:tr>
      <w:tr w:rsidR="00DA3FA6" w:rsidRPr="00DA3FA6" w14:paraId="6CC01F5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5DFE0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E70E9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2670B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5FAA141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7EF8D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1C23F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9DBEB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371AA4E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D2D87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C6C94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465902,50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23D12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5EE2B79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34D11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46286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465871,20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8921C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3EF91B8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AB3C2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2FAB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465839,84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E1153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2243155,35</w:t>
            </w:r>
          </w:p>
        </w:tc>
      </w:tr>
      <w:tr w:rsidR="00DA3FA6" w:rsidRPr="00DA3FA6" w14:paraId="7CC9A52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A1FDC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92BA0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465839,84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F7717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7A00BE3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D25DE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6852E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465871,20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427EA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3FC864B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8EABD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61FE0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465902,50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5B974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1FFEF73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CD01C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CABA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6F7C4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2243123,35</w:t>
            </w:r>
          </w:p>
        </w:tc>
      </w:tr>
      <w:tr w:rsidR="00DA3FA6" w:rsidRPr="00DA3FA6" w14:paraId="2DE7FAF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5F1A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7DF8B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BB4F8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2F6D528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92A8D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654B2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FFFBD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2A8D65F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04D73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C0693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465902,50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902FF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2FF5BF1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8E381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09642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465871,20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54EC3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0D0DF47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B16E9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EB588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465839,84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B071E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2243193,35</w:t>
            </w:r>
          </w:p>
        </w:tc>
      </w:tr>
      <w:tr w:rsidR="00DA3FA6" w:rsidRPr="00DA3FA6" w14:paraId="6F10BEA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67914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3E39A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465839,84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3666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6CF94BC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6FAE0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74A2A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465871,20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90C59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5C112F6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DC2EC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FACE3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465902,50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C6435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10C38CA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54460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349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0E68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BADD2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2243161,35</w:t>
            </w:r>
          </w:p>
        </w:tc>
      </w:tr>
      <w:tr w:rsidR="00DA3FA6" w:rsidRPr="00DA3FA6" w14:paraId="2C70CED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F8521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7116C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8326B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4AACC45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BCB75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D29A9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8245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2243234,25</w:t>
            </w:r>
          </w:p>
        </w:tc>
      </w:tr>
      <w:tr w:rsidR="00DA3FA6" w:rsidRPr="00DA3FA6" w14:paraId="2138233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F48A6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6F757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FAA9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2243255,15</w:t>
            </w:r>
          </w:p>
        </w:tc>
      </w:tr>
      <w:tr w:rsidR="00DA3FA6" w:rsidRPr="00DA3FA6" w14:paraId="20A2BDE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AC047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34435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09237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2243276,05</w:t>
            </w:r>
          </w:p>
        </w:tc>
      </w:tr>
      <w:tr w:rsidR="00DA3FA6" w:rsidRPr="00DA3FA6" w14:paraId="6F94DDD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5B7AA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7CC2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4C779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2243296,95</w:t>
            </w:r>
          </w:p>
        </w:tc>
      </w:tr>
      <w:tr w:rsidR="00DA3FA6" w:rsidRPr="00DA3FA6" w14:paraId="1F6CEAE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0FFA1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FA34F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CF0E8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2243317,85</w:t>
            </w:r>
          </w:p>
        </w:tc>
      </w:tr>
      <w:tr w:rsidR="00DA3FA6" w:rsidRPr="00DA3FA6" w14:paraId="1566CA1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7C203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ECD3B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8214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2243338,75</w:t>
            </w:r>
          </w:p>
        </w:tc>
      </w:tr>
      <w:tr w:rsidR="00DA3FA6" w:rsidRPr="00DA3FA6" w14:paraId="4E8CD53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636E2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84D46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D5939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2243359,65</w:t>
            </w:r>
          </w:p>
        </w:tc>
      </w:tr>
      <w:tr w:rsidR="00DA3FA6" w:rsidRPr="00DA3FA6" w14:paraId="6D845C4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DC570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037C4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C3E71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2243380,55</w:t>
            </w:r>
          </w:p>
        </w:tc>
      </w:tr>
      <w:tr w:rsidR="00DA3FA6" w:rsidRPr="00DA3FA6" w14:paraId="2AB1405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D404B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C6289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10EF1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2243401,45</w:t>
            </w:r>
          </w:p>
        </w:tc>
      </w:tr>
      <w:tr w:rsidR="00DA3FA6" w:rsidRPr="00DA3FA6" w14:paraId="5F729D7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FD19A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CEC8C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FA614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2243422,35</w:t>
            </w:r>
          </w:p>
        </w:tc>
      </w:tr>
      <w:tr w:rsidR="00DA3FA6" w:rsidRPr="00DA3FA6" w14:paraId="78EE986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107CD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91C89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C991E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2243443,25</w:t>
            </w:r>
          </w:p>
        </w:tc>
      </w:tr>
      <w:tr w:rsidR="00DA3FA6" w:rsidRPr="00DA3FA6" w14:paraId="2C1CEEB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5A0A5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4CE6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22978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2243464,15</w:t>
            </w:r>
          </w:p>
        </w:tc>
      </w:tr>
      <w:tr w:rsidR="00DA3FA6" w:rsidRPr="00DA3FA6" w14:paraId="0CBA09E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FEAAE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F0857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3CFCC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2243485,05</w:t>
            </w:r>
          </w:p>
        </w:tc>
      </w:tr>
      <w:tr w:rsidR="00DA3FA6" w:rsidRPr="00DA3FA6" w14:paraId="76CB64F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1ABD5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DDBF2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FC155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2243505,95</w:t>
            </w:r>
          </w:p>
        </w:tc>
      </w:tr>
      <w:tr w:rsidR="00DA3FA6" w:rsidRPr="00DA3FA6" w14:paraId="72B3AA8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ED916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EFFA7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680C7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2243526,85</w:t>
            </w:r>
          </w:p>
        </w:tc>
      </w:tr>
      <w:tr w:rsidR="00DA3FA6" w:rsidRPr="00DA3FA6" w14:paraId="5EC28B4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A1700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52BF7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88F24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2243535,47</w:t>
            </w:r>
          </w:p>
        </w:tc>
      </w:tr>
      <w:tr w:rsidR="00DA3FA6" w:rsidRPr="00DA3FA6" w14:paraId="6C03DFB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659FD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B304A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C56D6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2243557,69</w:t>
            </w:r>
          </w:p>
        </w:tc>
      </w:tr>
      <w:tr w:rsidR="00DA3FA6" w:rsidRPr="00DA3FA6" w14:paraId="1D57901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AB3A4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E800A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6CC89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2243526,85</w:t>
            </w:r>
          </w:p>
        </w:tc>
      </w:tr>
      <w:tr w:rsidR="00DA3FA6" w:rsidRPr="00DA3FA6" w14:paraId="3EEFDAE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3E756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2BB89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55DC4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2243505,95</w:t>
            </w:r>
          </w:p>
        </w:tc>
      </w:tr>
      <w:tr w:rsidR="00DA3FA6" w:rsidRPr="00DA3FA6" w14:paraId="2610B46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AD540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7DDD1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97DD4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2243485,05</w:t>
            </w:r>
          </w:p>
        </w:tc>
      </w:tr>
      <w:tr w:rsidR="00DA3FA6" w:rsidRPr="00DA3FA6" w14:paraId="7E85384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E685F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AD98A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C58B7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2243464,15</w:t>
            </w:r>
          </w:p>
        </w:tc>
      </w:tr>
      <w:tr w:rsidR="00DA3FA6" w:rsidRPr="00DA3FA6" w14:paraId="009AA97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CD4EB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380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51A89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BE324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2243443,25</w:t>
            </w:r>
          </w:p>
        </w:tc>
      </w:tr>
      <w:tr w:rsidR="00DA3FA6" w:rsidRPr="00DA3FA6" w14:paraId="63AC808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647A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B0B7F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8D6D7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2243422,35</w:t>
            </w:r>
          </w:p>
        </w:tc>
      </w:tr>
      <w:tr w:rsidR="00DA3FA6" w:rsidRPr="00DA3FA6" w14:paraId="00F0CB8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CBE49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0DEA2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DD682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2243401,45</w:t>
            </w:r>
          </w:p>
        </w:tc>
      </w:tr>
      <w:tr w:rsidR="00DA3FA6" w:rsidRPr="00DA3FA6" w14:paraId="33419A1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BBBD9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374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65771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9690E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2243380,55</w:t>
            </w:r>
          </w:p>
        </w:tc>
      </w:tr>
      <w:tr w:rsidR="00DA3FA6" w:rsidRPr="00DA3FA6" w14:paraId="31B81EB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C12DF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0D81D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3ABED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2243359,65</w:t>
            </w:r>
          </w:p>
        </w:tc>
      </w:tr>
      <w:tr w:rsidR="00DA3FA6" w:rsidRPr="00DA3FA6" w14:paraId="4510D05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7E24F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370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5C3E0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C4F5A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2243338,75</w:t>
            </w:r>
          </w:p>
        </w:tc>
      </w:tr>
      <w:tr w:rsidR="00DA3FA6" w:rsidRPr="00DA3FA6" w14:paraId="0137105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15C7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93DCF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9174B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2243317,85</w:t>
            </w:r>
          </w:p>
        </w:tc>
      </w:tr>
      <w:tr w:rsidR="00DA3FA6" w:rsidRPr="00DA3FA6" w14:paraId="76BE83B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7A58C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ACCA9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E4272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2243296,95</w:t>
            </w:r>
          </w:p>
        </w:tc>
      </w:tr>
      <w:tr w:rsidR="00DA3FA6" w:rsidRPr="00DA3FA6" w14:paraId="2DF48F6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CF018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7B7FE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E76AA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2243276,05</w:t>
            </w:r>
          </w:p>
        </w:tc>
      </w:tr>
      <w:tr w:rsidR="00DA3FA6" w:rsidRPr="00DA3FA6" w14:paraId="4D1CA2B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2EDF8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4207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33E67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2243255,15</w:t>
            </w:r>
          </w:p>
        </w:tc>
      </w:tr>
      <w:tr w:rsidR="00DA3FA6" w:rsidRPr="00DA3FA6" w14:paraId="5DC05C4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9B379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B1B33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361B4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2243234,25</w:t>
            </w:r>
          </w:p>
        </w:tc>
      </w:tr>
      <w:tr w:rsidR="00DA3FA6" w:rsidRPr="00DA3FA6" w14:paraId="76AE353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A0536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360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AC60D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465895,56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0B40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5003D2C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3C731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357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1934B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465933,86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08431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1B358BB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BAFAC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34A61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D4F13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622FBB8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3CC33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1909F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A10AF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2243234,25</w:t>
            </w:r>
          </w:p>
        </w:tc>
      </w:tr>
      <w:tr w:rsidR="00DA3FA6" w:rsidRPr="00DA3FA6" w14:paraId="1859E5F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3A945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59CD6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2AF0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2243255,15</w:t>
            </w:r>
          </w:p>
        </w:tc>
      </w:tr>
      <w:tr w:rsidR="00DA3FA6" w:rsidRPr="00DA3FA6" w14:paraId="42F390B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D767A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AF68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56331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2243276,05</w:t>
            </w:r>
          </w:p>
        </w:tc>
      </w:tr>
      <w:tr w:rsidR="00DA3FA6" w:rsidRPr="00DA3FA6" w14:paraId="25BB74B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028FC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525E9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04BC5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2243296,95</w:t>
            </w:r>
          </w:p>
        </w:tc>
      </w:tr>
      <w:tr w:rsidR="00DA3FA6" w:rsidRPr="00DA3FA6" w14:paraId="130FEDA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7928A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1A8E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E3390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2243317,85</w:t>
            </w:r>
          </w:p>
        </w:tc>
      </w:tr>
      <w:tr w:rsidR="00DA3FA6" w:rsidRPr="00DA3FA6" w14:paraId="32B252D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1D024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ED12C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F5D3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2243338,75</w:t>
            </w:r>
          </w:p>
        </w:tc>
      </w:tr>
      <w:tr w:rsidR="00DA3FA6" w:rsidRPr="00DA3FA6" w14:paraId="777CAB0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21BE0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82FE6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66D81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2243359,65</w:t>
            </w:r>
          </w:p>
        </w:tc>
      </w:tr>
      <w:tr w:rsidR="00DA3FA6" w:rsidRPr="00DA3FA6" w14:paraId="58D2C15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B9AF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86870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F69C3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2243380,55</w:t>
            </w:r>
          </w:p>
        </w:tc>
      </w:tr>
      <w:tr w:rsidR="00DA3FA6" w:rsidRPr="00DA3FA6" w14:paraId="18AA3C4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4F1F2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6A4BF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F1432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2243401,45</w:t>
            </w:r>
          </w:p>
        </w:tc>
      </w:tr>
      <w:tr w:rsidR="00DA3FA6" w:rsidRPr="00DA3FA6" w14:paraId="33C4E7B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D68AF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9D06A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15435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2243422,35</w:t>
            </w:r>
          </w:p>
        </w:tc>
      </w:tr>
      <w:tr w:rsidR="00DA3FA6" w:rsidRPr="00DA3FA6" w14:paraId="63C86C9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FA87F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3DD2F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D2F9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2243443,25</w:t>
            </w:r>
          </w:p>
        </w:tc>
      </w:tr>
      <w:tr w:rsidR="00DA3FA6" w:rsidRPr="00DA3FA6" w14:paraId="4077623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FB173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B5F5C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A22BC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2243464,15</w:t>
            </w:r>
          </w:p>
        </w:tc>
      </w:tr>
      <w:tr w:rsidR="00DA3FA6" w:rsidRPr="00DA3FA6" w14:paraId="70C01CF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00A74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1E6F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A0469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2243485,05</w:t>
            </w:r>
          </w:p>
        </w:tc>
      </w:tr>
      <w:tr w:rsidR="00DA3FA6" w:rsidRPr="00DA3FA6" w14:paraId="72A8DB9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2405F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05FDF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EDDFA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2243505,95</w:t>
            </w:r>
          </w:p>
        </w:tc>
      </w:tr>
      <w:tr w:rsidR="00DA3FA6" w:rsidRPr="00DA3FA6" w14:paraId="47FD586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FDCB6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70550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7AD30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2243526,85</w:t>
            </w:r>
          </w:p>
        </w:tc>
      </w:tr>
      <w:tr w:rsidR="00DA3FA6" w:rsidRPr="00DA3FA6" w14:paraId="183AB3F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344F9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DF13B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048A4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2243547,75</w:t>
            </w:r>
          </w:p>
        </w:tc>
      </w:tr>
      <w:tr w:rsidR="00DA3FA6" w:rsidRPr="00DA3FA6" w14:paraId="08F878D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16FE9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30F9D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ED559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2243561,15</w:t>
            </w:r>
          </w:p>
        </w:tc>
      </w:tr>
      <w:tr w:rsidR="00DA3FA6" w:rsidRPr="00DA3FA6" w14:paraId="11407AF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3F94F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418FB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328C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2243583,37</w:t>
            </w:r>
          </w:p>
        </w:tc>
      </w:tr>
      <w:tr w:rsidR="00DA3FA6" w:rsidRPr="00DA3FA6" w14:paraId="0BA909E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B96C9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88563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60690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2243547,75</w:t>
            </w:r>
          </w:p>
        </w:tc>
      </w:tr>
      <w:tr w:rsidR="00DA3FA6" w:rsidRPr="00DA3FA6" w14:paraId="67343FB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EEBCA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C7968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E58BE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2243526,85</w:t>
            </w:r>
          </w:p>
        </w:tc>
      </w:tr>
      <w:tr w:rsidR="00DA3FA6" w:rsidRPr="00DA3FA6" w14:paraId="5A328E9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7CDE1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61024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A23E0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2243505,95</w:t>
            </w:r>
          </w:p>
        </w:tc>
      </w:tr>
      <w:tr w:rsidR="00DA3FA6" w:rsidRPr="00DA3FA6" w14:paraId="4F7AB05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96622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4107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D7162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2243485,05</w:t>
            </w:r>
          </w:p>
        </w:tc>
      </w:tr>
      <w:tr w:rsidR="00DA3FA6" w:rsidRPr="00DA3FA6" w14:paraId="3D1BD7A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CBB3F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C4446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8101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2243464,15</w:t>
            </w:r>
          </w:p>
        </w:tc>
      </w:tr>
      <w:tr w:rsidR="00DA3FA6" w:rsidRPr="00DA3FA6" w14:paraId="1636BFC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2D75C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0CA8D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B60DA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2243443,25</w:t>
            </w:r>
          </w:p>
        </w:tc>
      </w:tr>
      <w:tr w:rsidR="00DA3FA6" w:rsidRPr="00DA3FA6" w14:paraId="16F8D56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68BFD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936C1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A5E2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2243422,35</w:t>
            </w:r>
          </w:p>
        </w:tc>
      </w:tr>
      <w:tr w:rsidR="00DA3FA6" w:rsidRPr="00DA3FA6" w14:paraId="3587B1E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1F178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410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D734D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140EC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2243401,45</w:t>
            </w:r>
          </w:p>
        </w:tc>
      </w:tr>
      <w:tr w:rsidR="00DA3FA6" w:rsidRPr="00DA3FA6" w14:paraId="60C78BC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BFA03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73110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616E0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2243380,55</w:t>
            </w:r>
          </w:p>
        </w:tc>
      </w:tr>
      <w:tr w:rsidR="00DA3FA6" w:rsidRPr="00DA3FA6" w14:paraId="2F6B1B8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4A9E8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B041D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DB843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2243359,65</w:t>
            </w:r>
          </w:p>
        </w:tc>
      </w:tr>
      <w:tr w:rsidR="00DA3FA6" w:rsidRPr="00DA3FA6" w14:paraId="5AA172C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0BC7B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F9576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9ACC6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2243338,75</w:t>
            </w:r>
          </w:p>
        </w:tc>
      </w:tr>
      <w:tr w:rsidR="00DA3FA6" w:rsidRPr="00DA3FA6" w14:paraId="413C619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BCF57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21A06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13AF6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2243317,85</w:t>
            </w:r>
          </w:p>
        </w:tc>
      </w:tr>
      <w:tr w:rsidR="00DA3FA6" w:rsidRPr="00DA3FA6" w14:paraId="56617F9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79155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400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3517A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DA3CF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2243296,95</w:t>
            </w:r>
          </w:p>
        </w:tc>
      </w:tr>
      <w:tr w:rsidR="00DA3FA6" w:rsidRPr="00DA3FA6" w14:paraId="1CB53E2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69602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99D7B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F629F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2243276,05</w:t>
            </w:r>
          </w:p>
        </w:tc>
      </w:tr>
      <w:tr w:rsidR="00DA3FA6" w:rsidRPr="00DA3FA6" w14:paraId="4780ED1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1D377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E531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9DB6F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2243255,15</w:t>
            </w:r>
          </w:p>
        </w:tc>
      </w:tr>
      <w:tr w:rsidR="00DA3FA6" w:rsidRPr="00DA3FA6" w14:paraId="51D710A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151AA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AD079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09BE5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2243234,25</w:t>
            </w:r>
          </w:p>
        </w:tc>
      </w:tr>
      <w:tr w:rsidR="00DA3FA6" w:rsidRPr="00DA3FA6" w14:paraId="0024EC4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A7A23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075BB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55803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3AC5C72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88B3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391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4FF5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465889,59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8B659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2243213,35</w:t>
            </w:r>
          </w:p>
        </w:tc>
      </w:tr>
      <w:tr w:rsidR="00DA3FA6" w:rsidRPr="00DA3FA6" w14:paraId="2F6BE42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76B12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76507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465827,33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FB0E9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2242922,27</w:t>
            </w:r>
          </w:p>
        </w:tc>
      </w:tr>
      <w:tr w:rsidR="00DA3FA6" w:rsidRPr="00DA3FA6" w14:paraId="18D28F4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1CFE5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563CB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465812,65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638A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2243009,58</w:t>
            </w:r>
          </w:p>
        </w:tc>
      </w:tr>
      <w:tr w:rsidR="00DA3FA6" w:rsidRPr="00DA3FA6" w14:paraId="2DF89C1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CF9EF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11389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465705,18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B5367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2243009,58</w:t>
            </w:r>
          </w:p>
        </w:tc>
      </w:tr>
      <w:tr w:rsidR="00DA3FA6" w:rsidRPr="00DA3FA6" w14:paraId="458DDB2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885AF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17B7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465705,18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DA878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2242922,27</w:t>
            </w:r>
          </w:p>
        </w:tc>
      </w:tr>
      <w:tr w:rsidR="00DA3FA6" w:rsidRPr="00DA3FA6" w14:paraId="774CCED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1E095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5A219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465827,33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C7211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2242922,27</w:t>
            </w:r>
          </w:p>
        </w:tc>
      </w:tr>
      <w:tr w:rsidR="00DA3FA6" w:rsidRPr="00DA3FA6" w14:paraId="3468C6D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A7C80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B177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465809,70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4BFE5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2243027,08</w:t>
            </w:r>
          </w:p>
        </w:tc>
      </w:tr>
      <w:tr w:rsidR="00DA3FA6" w:rsidRPr="00DA3FA6" w14:paraId="3E48E12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A0F64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14E94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465805,02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45CFF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2243055,43</w:t>
            </w:r>
          </w:p>
        </w:tc>
      </w:tr>
      <w:tr w:rsidR="00DA3FA6" w:rsidRPr="00DA3FA6" w14:paraId="183AB72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F31AA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52E91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465761,92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C5D2F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2243060,54</w:t>
            </w:r>
          </w:p>
        </w:tc>
      </w:tr>
      <w:tr w:rsidR="00DA3FA6" w:rsidRPr="00DA3FA6" w14:paraId="4A5D6D6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921FB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D6F48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465732,72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6F21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2243064,00</w:t>
            </w:r>
          </w:p>
        </w:tc>
      </w:tr>
      <w:tr w:rsidR="00DA3FA6" w:rsidRPr="00DA3FA6" w14:paraId="44143E5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3AC78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049DD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465705,17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2741C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2243067,27</w:t>
            </w:r>
          </w:p>
        </w:tc>
      </w:tr>
      <w:tr w:rsidR="00DA3FA6" w:rsidRPr="00DA3FA6" w14:paraId="1A21382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A9A7B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94E6B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465705,18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63A0E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2243027,11</w:t>
            </w:r>
          </w:p>
        </w:tc>
      </w:tr>
      <w:tr w:rsidR="00DA3FA6" w:rsidRPr="00DA3FA6" w14:paraId="0A68731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750A4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17861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465732,72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8084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2243027,10</w:t>
            </w:r>
          </w:p>
        </w:tc>
      </w:tr>
      <w:tr w:rsidR="00DA3FA6" w:rsidRPr="00DA3FA6" w14:paraId="5DF5C29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147A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A484E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465761,92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8AB2A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2243027,09</w:t>
            </w:r>
          </w:p>
        </w:tc>
      </w:tr>
      <w:tr w:rsidR="00DA3FA6" w:rsidRPr="00DA3FA6" w14:paraId="495F93B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36BFB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65DDC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465809,70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F9A5F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2243027,08</w:t>
            </w:r>
          </w:p>
        </w:tc>
      </w:tr>
      <w:tr w:rsidR="00DA3FA6" w:rsidRPr="00DA3FA6" w14:paraId="7AAD7D3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B2E82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806EF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465685,18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2CE08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2242933,14</w:t>
            </w:r>
          </w:p>
        </w:tc>
      </w:tr>
      <w:tr w:rsidR="00DA3FA6" w:rsidRPr="00DA3FA6" w14:paraId="12D5807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AA9F3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AA1BC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465685,18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F785D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2242976,76</w:t>
            </w:r>
          </w:p>
        </w:tc>
      </w:tr>
      <w:tr w:rsidR="00DA3FA6" w:rsidRPr="00DA3FA6" w14:paraId="051B3FC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AD168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467B6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465685,18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F9255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2243012,06</w:t>
            </w:r>
          </w:p>
        </w:tc>
      </w:tr>
      <w:tr w:rsidR="00DA3FA6" w:rsidRPr="00DA3FA6" w14:paraId="2D7FA34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6B34E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D83EF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465656,64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F3FEB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2243012,06</w:t>
            </w:r>
          </w:p>
        </w:tc>
      </w:tr>
      <w:tr w:rsidR="00DA3FA6" w:rsidRPr="00DA3FA6" w14:paraId="2B62DE5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A7FF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0F7AA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465628,31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E244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2243012,06</w:t>
            </w:r>
          </w:p>
        </w:tc>
      </w:tr>
      <w:tr w:rsidR="00DA3FA6" w:rsidRPr="00DA3FA6" w14:paraId="70EA2B9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F89B6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710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6F8D0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465582,28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82E72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2243012,06</w:t>
            </w:r>
          </w:p>
        </w:tc>
      </w:tr>
      <w:tr w:rsidR="00DA3FA6" w:rsidRPr="00DA3FA6" w14:paraId="531096A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962B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040EF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465628,31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BF89A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2242976,76</w:t>
            </w:r>
          </w:p>
        </w:tc>
      </w:tr>
      <w:tr w:rsidR="00DA3FA6" w:rsidRPr="00DA3FA6" w14:paraId="245C28C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71178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9F939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465685,18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EDFEF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2242933,14</w:t>
            </w:r>
          </w:p>
        </w:tc>
      </w:tr>
      <w:tr w:rsidR="00DA3FA6" w:rsidRPr="00DA3FA6" w14:paraId="2ACD1F6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94E6F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6D13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465685,18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878A3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2243027,11</w:t>
            </w:r>
          </w:p>
        </w:tc>
      </w:tr>
      <w:tr w:rsidR="00DA3FA6" w:rsidRPr="00DA3FA6" w14:paraId="4932336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3B066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70FED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465685,18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EDA07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2243067,40</w:t>
            </w:r>
          </w:p>
        </w:tc>
      </w:tr>
      <w:tr w:rsidR="00DA3FA6" w:rsidRPr="00DA3FA6" w14:paraId="32D5157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EAAA0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8A479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465656,85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E9D67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2243067,40</w:t>
            </w:r>
          </w:p>
        </w:tc>
      </w:tr>
      <w:tr w:rsidR="00DA3FA6" w:rsidRPr="00DA3FA6" w14:paraId="1CD5C28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A5D48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D7AF8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465628,45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7703B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2243067,40</w:t>
            </w:r>
          </w:p>
        </w:tc>
      </w:tr>
      <w:tr w:rsidR="00DA3FA6" w:rsidRPr="00DA3FA6" w14:paraId="7018644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942FA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F4CA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465600,11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FBDB4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2243067,40</w:t>
            </w:r>
          </w:p>
        </w:tc>
      </w:tr>
      <w:tr w:rsidR="00DA3FA6" w:rsidRPr="00DA3FA6" w14:paraId="1A6DA0F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CCB43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2A228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465571,71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7A93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2243067,40</w:t>
            </w:r>
          </w:p>
        </w:tc>
      </w:tr>
      <w:tr w:rsidR="00DA3FA6" w:rsidRPr="00DA3FA6" w14:paraId="72754A8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C4AEE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76638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465526,53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D41D4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2243067,40</w:t>
            </w:r>
          </w:p>
        </w:tc>
      </w:tr>
      <w:tr w:rsidR="00DA3FA6" w:rsidRPr="00DA3FA6" w14:paraId="7154310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B9B77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BF817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465526,53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D7293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2243062,39</w:t>
            </w:r>
          </w:p>
        </w:tc>
      </w:tr>
      <w:tr w:rsidR="00DA3FA6" w:rsidRPr="00DA3FA6" w14:paraId="1051A29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E935C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720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C1E1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465571,71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E55DF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2243027,11</w:t>
            </w:r>
          </w:p>
        </w:tc>
      </w:tr>
      <w:tr w:rsidR="00DA3FA6" w:rsidRPr="00DA3FA6" w14:paraId="27EBC77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D6817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31CEE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465600,11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DB6C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2243027,11</w:t>
            </w:r>
          </w:p>
        </w:tc>
      </w:tr>
      <w:tr w:rsidR="00DA3FA6" w:rsidRPr="00DA3FA6" w14:paraId="4A1FDFE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507CD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D154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465628,45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A4FA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2243027,11</w:t>
            </w:r>
          </w:p>
        </w:tc>
      </w:tr>
      <w:tr w:rsidR="00DA3FA6" w:rsidRPr="00DA3FA6" w14:paraId="6712F4A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DE801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E573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465656,85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7BEBD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2243027,11</w:t>
            </w:r>
          </w:p>
        </w:tc>
      </w:tr>
      <w:tr w:rsidR="00DA3FA6" w:rsidRPr="00DA3FA6" w14:paraId="2B022D8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3FFC2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711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B8C34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465685,18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28383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2243027,11</w:t>
            </w:r>
          </w:p>
        </w:tc>
      </w:tr>
      <w:tr w:rsidR="00DA3FA6" w:rsidRPr="00DA3FA6" w14:paraId="7290397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99D58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974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A0B5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465813,06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6FBC1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2243120,90</w:t>
            </w:r>
          </w:p>
        </w:tc>
      </w:tr>
      <w:tr w:rsidR="00DA3FA6" w:rsidRPr="00DA3FA6" w14:paraId="66B0D9B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F8719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975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2AFAC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465816,02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E3C2B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2243221,03</w:t>
            </w:r>
          </w:p>
        </w:tc>
      </w:tr>
      <w:tr w:rsidR="00DA3FA6" w:rsidRPr="00DA3FA6" w14:paraId="2D35D5E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9C298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976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F1EBC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465788,44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EFBD1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2243221,66</w:t>
            </w:r>
          </w:p>
        </w:tc>
      </w:tr>
      <w:tr w:rsidR="00DA3FA6" w:rsidRPr="00DA3FA6" w14:paraId="5BA8F24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5AC6E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974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8D14D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465813,06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6520D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2243120,90</w:t>
            </w:r>
          </w:p>
        </w:tc>
      </w:tr>
      <w:tr w:rsidR="00DA3FA6" w:rsidRPr="00DA3FA6" w14:paraId="6BDB419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636D7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6BB97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465783,52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B5C88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361FC59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6FB6B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C240C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465783,52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3B32F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2243158,72</w:t>
            </w:r>
          </w:p>
        </w:tc>
      </w:tr>
      <w:tr w:rsidR="00DA3FA6" w:rsidRPr="00DA3FA6" w14:paraId="639CCA9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EBF5D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4223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465755,06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495DB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2243158,71</w:t>
            </w:r>
          </w:p>
        </w:tc>
      </w:tr>
      <w:tr w:rsidR="00DA3FA6" w:rsidRPr="00DA3FA6" w14:paraId="29D4594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15A50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69D08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465726,66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714E4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2243158,71</w:t>
            </w:r>
          </w:p>
        </w:tc>
      </w:tr>
      <w:tr w:rsidR="00DA3FA6" w:rsidRPr="00DA3FA6" w14:paraId="157D727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71B2B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E1D99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465698,32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6652A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2243158,70</w:t>
            </w:r>
          </w:p>
        </w:tc>
      </w:tr>
      <w:tr w:rsidR="00DA3FA6" w:rsidRPr="00DA3FA6" w14:paraId="1ED188D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9CEFA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A200B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465669,86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02C87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2243158,70</w:t>
            </w:r>
          </w:p>
        </w:tc>
      </w:tr>
      <w:tr w:rsidR="00DA3FA6" w:rsidRPr="00DA3FA6" w14:paraId="52FF8FA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7AC96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8DBB4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465641,46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566F7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2243158,69</w:t>
            </w:r>
          </w:p>
        </w:tc>
      </w:tr>
      <w:tr w:rsidR="00DA3FA6" w:rsidRPr="00DA3FA6" w14:paraId="671044C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3809C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DC3C5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465613,12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04752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2243158,69</w:t>
            </w:r>
          </w:p>
        </w:tc>
      </w:tr>
      <w:tr w:rsidR="00DA3FA6" w:rsidRPr="00DA3FA6" w14:paraId="0E47AF8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2C0CD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F57FE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465584,66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398F9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2243158,68</w:t>
            </w:r>
          </w:p>
        </w:tc>
      </w:tr>
      <w:tr w:rsidR="00DA3FA6" w:rsidRPr="00DA3FA6" w14:paraId="18522D1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250C0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4B67C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465556,26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D8DAE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2243158,67</w:t>
            </w:r>
          </w:p>
        </w:tc>
      </w:tr>
      <w:tr w:rsidR="00DA3FA6" w:rsidRPr="00DA3FA6" w14:paraId="71E60E1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98205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1DC62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46CAF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2243158,67</w:t>
            </w:r>
          </w:p>
        </w:tc>
      </w:tr>
      <w:tr w:rsidR="00DA3FA6" w:rsidRPr="00DA3FA6" w14:paraId="1172421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B6B15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BF1B1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465499,46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80420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2243158,66</w:t>
            </w:r>
          </w:p>
        </w:tc>
      </w:tr>
      <w:tr w:rsidR="00DA3FA6" w:rsidRPr="00DA3FA6" w14:paraId="601CF5E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5E38A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AF753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465469,92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31B5E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2243158,66</w:t>
            </w:r>
          </w:p>
        </w:tc>
      </w:tr>
      <w:tr w:rsidR="00DA3FA6" w:rsidRPr="00DA3FA6" w14:paraId="788C6AA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1175C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E13B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A5111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2243158,65</w:t>
            </w:r>
          </w:p>
        </w:tc>
      </w:tr>
      <w:tr w:rsidR="00DA3FA6" w:rsidRPr="00DA3FA6" w14:paraId="392A7F1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E38ED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EB746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DD199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2140A4C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5B07D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47FB6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465469,92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84586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7BA85D9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FDA6E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F8D27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465499,46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B01F2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7AEA663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1BEA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0DD4F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AFAF7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1768E2D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60B9B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C1FB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465556,26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E3ACC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72BF8C3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D3AFD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0CD0F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465584,66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B9B77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7BDDB8F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7236B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A9577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465613,12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8CE29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6AF2546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0D83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83E9D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465641,46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AF94F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65E801D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9C74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660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3E32A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465669,86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2A6EC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0FD4D82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9C38A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362F7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465698,32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C6D48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39C919F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75FD9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8EF32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465726,66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141DD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633B523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F706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B4010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465755,06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99255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442E8C8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CE550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A2001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465783,52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E9109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2243123,40</w:t>
            </w:r>
          </w:p>
        </w:tc>
      </w:tr>
      <w:tr w:rsidR="00DA3FA6" w:rsidRPr="00DA3FA6" w14:paraId="124905C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D30EC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EBF24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465783,52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B9F71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2128508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6F3D4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8F41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465783,52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C57BB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4B876CB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A55F1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3D19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465755,06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FC5CF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084BACF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625B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4C193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465726,66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70AA8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7826386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36DC4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ADDFF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465698,32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75115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300676B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4F8BE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B81DA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465669,86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5745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66021B7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05258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7D2D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465641,46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43398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1E716B0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E3E1D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5BF7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465613,12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40650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588981B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24CEE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23537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465584,66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45097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6780776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4263B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F8735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465556,26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6DC73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59EED49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72606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E8EDB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F3617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548F956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5F88D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1178F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465499,46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5AAC4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2B35F67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627AA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07953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465469,92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F4E65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32810F2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3C2E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D2145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62130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2243200,00</w:t>
            </w:r>
          </w:p>
        </w:tc>
      </w:tr>
      <w:tr w:rsidR="00DA3FA6" w:rsidRPr="00DA3FA6" w14:paraId="77010FD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2FC8B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3454D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A6E08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1BD623F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C9485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700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E8925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465469,92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43B7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35851B2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2DA70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6E50A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465499,46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19C41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7BA0DC9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6F446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9F840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465527,86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98AFE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2CE8BD9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3BD5D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866CB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465556,26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04C4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217BA52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BD04A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692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6804C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465584,66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8C5A9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355E878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7B844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690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8ECA6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465613,12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F86C4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3247381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81440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1C2E3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465641,46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25D41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67CBAC8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3FEF9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D6A1B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465669,86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07802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5A6D9C2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A7CEB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B29B2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465698,32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F7CC8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220F31C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0C407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12B75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465726,66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10DD8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113B83C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F47BF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680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43BCA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465755,06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AA459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5D63F76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3C04D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677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91D2B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465783,52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4D9BF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2243164,70</w:t>
            </w:r>
          </w:p>
        </w:tc>
      </w:tr>
      <w:tr w:rsidR="00DA3FA6" w:rsidRPr="00DA3FA6" w14:paraId="4BCD4B6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17844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3BACA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5A85D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2243246,31</w:t>
            </w:r>
          </w:p>
        </w:tc>
      </w:tr>
      <w:tr w:rsidR="00DA3FA6" w:rsidRPr="00DA3FA6" w14:paraId="0BC94A6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D318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54053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58DAA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2243278,31</w:t>
            </w:r>
          </w:p>
        </w:tc>
      </w:tr>
      <w:tr w:rsidR="00DA3FA6" w:rsidRPr="00DA3FA6" w14:paraId="37E2521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38366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8CA16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465799,93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17DF6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2243278,31</w:t>
            </w:r>
          </w:p>
        </w:tc>
      </w:tr>
      <w:tr w:rsidR="00DA3FA6" w:rsidRPr="00DA3FA6" w14:paraId="2B04C8D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74879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431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816A2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465768,63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D2B8B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2243278,31</w:t>
            </w:r>
          </w:p>
        </w:tc>
      </w:tr>
      <w:tr w:rsidR="00DA3FA6" w:rsidRPr="00DA3FA6" w14:paraId="6A69E11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9AA4F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433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B724F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465737,33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11941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2243278,31</w:t>
            </w:r>
          </w:p>
        </w:tc>
      </w:tr>
      <w:tr w:rsidR="00DA3FA6" w:rsidRPr="00DA3FA6" w14:paraId="2915A5E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EDCAF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435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90066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465706,03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5258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2243278,31</w:t>
            </w:r>
          </w:p>
        </w:tc>
      </w:tr>
      <w:tr w:rsidR="00DA3FA6" w:rsidRPr="00DA3FA6" w14:paraId="6C9127A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8B7EB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437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8A0C5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465674,73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089D8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2243278,31</w:t>
            </w:r>
          </w:p>
        </w:tc>
      </w:tr>
      <w:tr w:rsidR="00DA3FA6" w:rsidRPr="00DA3FA6" w14:paraId="601115E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AB0E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439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47079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FA801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2243278,31</w:t>
            </w:r>
          </w:p>
        </w:tc>
      </w:tr>
      <w:tr w:rsidR="00DA3FA6" w:rsidRPr="00DA3FA6" w14:paraId="1CFB44D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82ECA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440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BDAE6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D8F9F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2243246,31</w:t>
            </w:r>
          </w:p>
        </w:tc>
      </w:tr>
      <w:tr w:rsidR="00DA3FA6" w:rsidRPr="00DA3FA6" w14:paraId="0070159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8BBA9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438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82740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465674,73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A9C82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2243246,31</w:t>
            </w:r>
          </w:p>
        </w:tc>
      </w:tr>
      <w:tr w:rsidR="00DA3FA6" w:rsidRPr="00DA3FA6" w14:paraId="51A9CCC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F971F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436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961A6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465706,03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80A79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2243246,31</w:t>
            </w:r>
          </w:p>
        </w:tc>
      </w:tr>
      <w:tr w:rsidR="00DA3FA6" w:rsidRPr="00DA3FA6" w14:paraId="44E6D7C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20E8D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434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91936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465737,33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D1278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2243246,31</w:t>
            </w:r>
          </w:p>
        </w:tc>
      </w:tr>
      <w:tr w:rsidR="00DA3FA6" w:rsidRPr="00DA3FA6" w14:paraId="23644D9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F02CC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432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F2BF7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465768,63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A6E9C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2243246,31</w:t>
            </w:r>
          </w:p>
        </w:tc>
      </w:tr>
      <w:tr w:rsidR="00DA3FA6" w:rsidRPr="00DA3FA6" w14:paraId="1A00839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00835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430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BAE4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465799,93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D1DC6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2243246,31</w:t>
            </w:r>
          </w:p>
        </w:tc>
      </w:tr>
      <w:tr w:rsidR="00DA3FA6" w:rsidRPr="00DA3FA6" w14:paraId="6D53A7B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C5894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427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305CE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6A052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2243246,31</w:t>
            </w:r>
          </w:p>
        </w:tc>
      </w:tr>
      <w:tr w:rsidR="00DA3FA6" w:rsidRPr="00DA3FA6" w14:paraId="19910A2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550FF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441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512D8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4D390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2243284,31</w:t>
            </w:r>
          </w:p>
        </w:tc>
      </w:tr>
      <w:tr w:rsidR="00DA3FA6" w:rsidRPr="00DA3FA6" w14:paraId="29E41CA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4021E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442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61BF0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E9A82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2243316,31</w:t>
            </w:r>
          </w:p>
        </w:tc>
      </w:tr>
      <w:tr w:rsidR="00DA3FA6" w:rsidRPr="00DA3FA6" w14:paraId="6CC0457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2C3FF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443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9F700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465799,93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9A83D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2243316,31</w:t>
            </w:r>
          </w:p>
        </w:tc>
      </w:tr>
      <w:tr w:rsidR="00DA3FA6" w:rsidRPr="00DA3FA6" w14:paraId="2F07340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34C95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445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1C8E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465768,63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894AC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2243316,31</w:t>
            </w:r>
          </w:p>
        </w:tc>
      </w:tr>
      <w:tr w:rsidR="00DA3FA6" w:rsidRPr="00DA3FA6" w14:paraId="0370F19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63A1C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446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41E95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465768,63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A29D1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2243284,31</w:t>
            </w:r>
          </w:p>
        </w:tc>
      </w:tr>
      <w:tr w:rsidR="00DA3FA6" w:rsidRPr="00DA3FA6" w14:paraId="03E8176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F213B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444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EB1AB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465799,93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6D94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2243284,31</w:t>
            </w:r>
          </w:p>
        </w:tc>
      </w:tr>
      <w:tr w:rsidR="00DA3FA6" w:rsidRPr="00DA3FA6" w14:paraId="6E1FCED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D57B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441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FFA92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08513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2243284,31</w:t>
            </w:r>
          </w:p>
        </w:tc>
      </w:tr>
      <w:tr w:rsidR="00DA3FA6" w:rsidRPr="00DA3FA6" w14:paraId="5BBC2AB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4E181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447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FF276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465706,03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97C70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2243284,31</w:t>
            </w:r>
          </w:p>
        </w:tc>
      </w:tr>
      <w:tr w:rsidR="00DA3FA6" w:rsidRPr="00DA3FA6" w14:paraId="0D35D9B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C09FE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448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C240F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465706,03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42655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2243316,31</w:t>
            </w:r>
          </w:p>
        </w:tc>
      </w:tr>
      <w:tr w:rsidR="00DA3FA6" w:rsidRPr="00DA3FA6" w14:paraId="512CE23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EE6D5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449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E67C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465674,73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50788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2243316,31</w:t>
            </w:r>
          </w:p>
        </w:tc>
      </w:tr>
      <w:tr w:rsidR="00DA3FA6" w:rsidRPr="00DA3FA6" w14:paraId="0BF35FE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EFCFB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451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FFA67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A23C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2243316,31</w:t>
            </w:r>
          </w:p>
        </w:tc>
      </w:tr>
      <w:tr w:rsidR="00DA3FA6" w:rsidRPr="00DA3FA6" w14:paraId="67F34E9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B40F9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452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C7F8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8D0B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2243284,31</w:t>
            </w:r>
          </w:p>
        </w:tc>
      </w:tr>
      <w:tr w:rsidR="00DA3FA6" w:rsidRPr="00DA3FA6" w14:paraId="7844640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1BA1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450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1045E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465674,73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569FF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2243284,31</w:t>
            </w:r>
          </w:p>
        </w:tc>
      </w:tr>
      <w:tr w:rsidR="00DA3FA6" w:rsidRPr="00DA3FA6" w14:paraId="0BE1575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BF614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447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04965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465706,03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07AF6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2243284,31</w:t>
            </w:r>
          </w:p>
        </w:tc>
      </w:tr>
      <w:tr w:rsidR="00DA3FA6" w:rsidRPr="00DA3FA6" w14:paraId="2F0CE9D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E16D2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977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25D1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465633,12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D1D60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2243230,50</w:t>
            </w:r>
          </w:p>
        </w:tc>
      </w:tr>
      <w:tr w:rsidR="00DA3FA6" w:rsidRPr="00DA3FA6" w14:paraId="0D75CFD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73BD6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978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35687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465633,80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F56D7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2243296,99</w:t>
            </w:r>
          </w:p>
        </w:tc>
      </w:tr>
      <w:tr w:rsidR="00DA3FA6" w:rsidRPr="00DA3FA6" w14:paraId="72CAABE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B341D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979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F2EEE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C3637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2243297,07</w:t>
            </w:r>
          </w:p>
        </w:tc>
      </w:tr>
      <w:tr w:rsidR="00DA3FA6" w:rsidRPr="00DA3FA6" w14:paraId="3E157E3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30E20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980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5C1A2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6454C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2243316,31</w:t>
            </w:r>
          </w:p>
        </w:tc>
      </w:tr>
      <w:tr w:rsidR="00DA3FA6" w:rsidRPr="00DA3FA6" w14:paraId="15EAE6F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97934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981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F973A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D62F8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2243316,31</w:t>
            </w:r>
          </w:p>
        </w:tc>
      </w:tr>
      <w:tr w:rsidR="00DA3FA6" w:rsidRPr="00DA3FA6" w14:paraId="5DEEF30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AAD0F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982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207C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55782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2243240,81</w:t>
            </w:r>
          </w:p>
        </w:tc>
      </w:tr>
      <w:tr w:rsidR="00DA3FA6" w:rsidRPr="00DA3FA6" w14:paraId="7945CCE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EDB68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983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80E76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465497,89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39823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2243240,81</w:t>
            </w:r>
          </w:p>
        </w:tc>
      </w:tr>
      <w:tr w:rsidR="00DA3FA6" w:rsidRPr="00DA3FA6" w14:paraId="51A43E4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D3827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984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416F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465497,80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5381B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2243231,88</w:t>
            </w:r>
          </w:p>
        </w:tc>
      </w:tr>
      <w:tr w:rsidR="00DA3FA6" w:rsidRPr="00DA3FA6" w14:paraId="66F9FF7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F6A3E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1063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FABAE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465542,91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E0C53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2243231,42</w:t>
            </w:r>
          </w:p>
        </w:tc>
      </w:tr>
      <w:tr w:rsidR="00DA3FA6" w:rsidRPr="00DA3FA6" w14:paraId="3C37523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CAF63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1064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5552D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465588,01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588D7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2243230,95</w:t>
            </w:r>
          </w:p>
        </w:tc>
      </w:tr>
      <w:tr w:rsidR="00DA3FA6" w:rsidRPr="00DA3FA6" w14:paraId="3B05716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59CE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977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61C7A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465633,12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363E6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2243230,50</w:t>
            </w:r>
          </w:p>
        </w:tc>
      </w:tr>
      <w:tr w:rsidR="00DA3FA6" w:rsidRPr="00DA3FA6" w14:paraId="7F819C1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DC50C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453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141D1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ACCEA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74B6233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4DDEA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454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63341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D2092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2243362,41</w:t>
            </w:r>
          </w:p>
        </w:tc>
      </w:tr>
      <w:tr w:rsidR="00DA3FA6" w:rsidRPr="00DA3FA6" w14:paraId="7735210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71CD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457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D602E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3B764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2243388,51</w:t>
            </w:r>
          </w:p>
        </w:tc>
      </w:tr>
      <w:tr w:rsidR="00DA3FA6" w:rsidRPr="00DA3FA6" w14:paraId="20B0696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414CA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459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26A29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37973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2243414,61</w:t>
            </w:r>
          </w:p>
        </w:tc>
      </w:tr>
      <w:tr w:rsidR="00DA3FA6" w:rsidRPr="00DA3FA6" w14:paraId="72B2465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C86F8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6B897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84E0D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2243440,71</w:t>
            </w:r>
          </w:p>
        </w:tc>
      </w:tr>
      <w:tr w:rsidR="00DA3FA6" w:rsidRPr="00DA3FA6" w14:paraId="6572128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412D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88F1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A62F5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2243466,81</w:t>
            </w:r>
          </w:p>
        </w:tc>
      </w:tr>
      <w:tr w:rsidR="00DA3FA6" w:rsidRPr="00DA3FA6" w14:paraId="28582F4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3D0E7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61EEF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1A130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2243492,91</w:t>
            </w:r>
          </w:p>
        </w:tc>
      </w:tr>
      <w:tr w:rsidR="00DA3FA6" w:rsidRPr="00DA3FA6" w14:paraId="37074D2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1ACB2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F0638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26C2A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2243519,01</w:t>
            </w:r>
          </w:p>
        </w:tc>
      </w:tr>
      <w:tr w:rsidR="00DA3FA6" w:rsidRPr="00DA3FA6" w14:paraId="329295A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269C2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40F0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6700B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2243545,11</w:t>
            </w:r>
          </w:p>
        </w:tc>
      </w:tr>
      <w:tr w:rsidR="00DA3FA6" w:rsidRPr="00DA3FA6" w14:paraId="419BF58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837A6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470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FBF31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465792,99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A8ED1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2243545,11</w:t>
            </w:r>
          </w:p>
        </w:tc>
      </w:tr>
      <w:tr w:rsidR="00DA3FA6" w:rsidRPr="00DA3FA6" w14:paraId="78D486D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2801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CF9A0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465792,99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55777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2243519,01</w:t>
            </w:r>
          </w:p>
        </w:tc>
      </w:tr>
      <w:tr w:rsidR="00DA3FA6" w:rsidRPr="00DA3FA6" w14:paraId="00479CA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46B17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11F7E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465792,99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60D1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2243492,91</w:t>
            </w:r>
          </w:p>
        </w:tc>
      </w:tr>
      <w:tr w:rsidR="00DA3FA6" w:rsidRPr="00DA3FA6" w14:paraId="179014E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5077F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16663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465792,99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5D2CE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2243466,81</w:t>
            </w:r>
          </w:p>
        </w:tc>
      </w:tr>
      <w:tr w:rsidR="00DA3FA6" w:rsidRPr="00DA3FA6" w14:paraId="3DACCCE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7E8EE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3C009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465792,99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F06DB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2243440,71</w:t>
            </w:r>
          </w:p>
        </w:tc>
      </w:tr>
      <w:tr w:rsidR="00DA3FA6" w:rsidRPr="00DA3FA6" w14:paraId="6298D56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3EB80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27B2A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465792,99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FD61A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2243414,61</w:t>
            </w:r>
          </w:p>
        </w:tc>
      </w:tr>
      <w:tr w:rsidR="00DA3FA6" w:rsidRPr="00DA3FA6" w14:paraId="7D74375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3ED8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458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05C1A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465792,99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E230B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2243388,51</w:t>
            </w:r>
          </w:p>
        </w:tc>
      </w:tr>
      <w:tr w:rsidR="00DA3FA6" w:rsidRPr="00DA3FA6" w14:paraId="5352B6E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7C1AC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455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1B84F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465792,99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C9587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2243362,41</w:t>
            </w:r>
          </w:p>
        </w:tc>
      </w:tr>
      <w:tr w:rsidR="00DA3FA6" w:rsidRPr="00DA3FA6" w14:paraId="7608413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406D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456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C3102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465792,99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5048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3929FC0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BBC4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453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63199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DA9F9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65EB284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B5DE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471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3309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465787,03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10431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67A2C7D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74A12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472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5736F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465787,03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E3E3B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2243362,41</w:t>
            </w:r>
          </w:p>
        </w:tc>
      </w:tr>
      <w:tr w:rsidR="00DA3FA6" w:rsidRPr="00DA3FA6" w14:paraId="4F2CAFA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D9EC2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475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44AA7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465787,03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4BA60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2243388,51</w:t>
            </w:r>
          </w:p>
        </w:tc>
      </w:tr>
      <w:tr w:rsidR="00DA3FA6" w:rsidRPr="00DA3FA6" w14:paraId="06DDA4A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5CAA5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477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FE7B7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465787,03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D2FA6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2243414,61</w:t>
            </w:r>
          </w:p>
        </w:tc>
      </w:tr>
      <w:tr w:rsidR="00DA3FA6" w:rsidRPr="00DA3FA6" w14:paraId="6656162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03577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479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3F492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465787,03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E6E7C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2243440,71</w:t>
            </w:r>
          </w:p>
        </w:tc>
      </w:tr>
      <w:tr w:rsidR="00DA3FA6" w:rsidRPr="00DA3FA6" w14:paraId="54D5F1A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9C53A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481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40CD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465787,03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26354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2243466,81</w:t>
            </w:r>
          </w:p>
        </w:tc>
      </w:tr>
      <w:tr w:rsidR="00DA3FA6" w:rsidRPr="00DA3FA6" w14:paraId="7D6AC86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A3805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483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802D9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465787,03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62412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2243492,91</w:t>
            </w:r>
          </w:p>
        </w:tc>
      </w:tr>
      <w:tr w:rsidR="00DA3FA6" w:rsidRPr="00DA3FA6" w14:paraId="298852E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967FE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485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B5267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465787,03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919ED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2243519,01</w:t>
            </w:r>
          </w:p>
        </w:tc>
      </w:tr>
      <w:tr w:rsidR="00DA3FA6" w:rsidRPr="00DA3FA6" w14:paraId="5B9625A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E096C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487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04E84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465787,03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4F7DB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2243545,11</w:t>
            </w:r>
          </w:p>
        </w:tc>
      </w:tr>
      <w:tr w:rsidR="00DA3FA6" w:rsidRPr="00DA3FA6" w14:paraId="39F9FDC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303C0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488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7BE51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465748,73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1133B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2243545,11</w:t>
            </w:r>
          </w:p>
        </w:tc>
      </w:tr>
      <w:tr w:rsidR="00DA3FA6" w:rsidRPr="00DA3FA6" w14:paraId="3AA13C6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8A60C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486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AFEB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465748,73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EB016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2243519,01</w:t>
            </w:r>
          </w:p>
        </w:tc>
      </w:tr>
      <w:tr w:rsidR="00DA3FA6" w:rsidRPr="00DA3FA6" w14:paraId="0BACDC3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965A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484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16592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465748,73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685C6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2243492,91</w:t>
            </w:r>
          </w:p>
        </w:tc>
      </w:tr>
      <w:tr w:rsidR="00DA3FA6" w:rsidRPr="00DA3FA6" w14:paraId="042DAF1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880D4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482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734A7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465748,73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FBBA7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2243466,81</w:t>
            </w:r>
          </w:p>
        </w:tc>
      </w:tr>
      <w:tr w:rsidR="00DA3FA6" w:rsidRPr="00DA3FA6" w14:paraId="1F53FE4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A1E36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480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9F055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465748,73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9DE48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2243440,71</w:t>
            </w:r>
          </w:p>
        </w:tc>
      </w:tr>
      <w:tr w:rsidR="00DA3FA6" w:rsidRPr="00DA3FA6" w14:paraId="0A750CA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4EECB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478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DB28A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465748,73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B36D4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2243414,61</w:t>
            </w:r>
          </w:p>
        </w:tc>
      </w:tr>
      <w:tr w:rsidR="00DA3FA6" w:rsidRPr="00DA3FA6" w14:paraId="3AB887D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720E1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476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93A2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465748,73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DB9A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2243388,51</w:t>
            </w:r>
          </w:p>
        </w:tc>
      </w:tr>
      <w:tr w:rsidR="00DA3FA6" w:rsidRPr="00DA3FA6" w14:paraId="7C8EDBC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40756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473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E608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465748,73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EE71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2243362,41</w:t>
            </w:r>
          </w:p>
        </w:tc>
      </w:tr>
      <w:tr w:rsidR="00DA3FA6" w:rsidRPr="00DA3FA6" w14:paraId="0E71F97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92DD0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474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37218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465748,73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0EF2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63813C0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7B47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471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80744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465787,03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FA7C5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0A4D53C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E875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489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0073A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465728,73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61282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640F336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92DDD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490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54787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465728,73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9D2E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2243362,41</w:t>
            </w:r>
          </w:p>
        </w:tc>
      </w:tr>
      <w:tr w:rsidR="00DA3FA6" w:rsidRPr="00DA3FA6" w14:paraId="6657175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33FD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493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91778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465728,73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A3A0A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2243388,51</w:t>
            </w:r>
          </w:p>
        </w:tc>
      </w:tr>
      <w:tr w:rsidR="00DA3FA6" w:rsidRPr="00DA3FA6" w14:paraId="15709E6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28057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495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66159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465728,73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575BF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2243414,61</w:t>
            </w:r>
          </w:p>
        </w:tc>
      </w:tr>
      <w:tr w:rsidR="00DA3FA6" w:rsidRPr="00DA3FA6" w14:paraId="250F8E8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789BD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497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FEA40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465728,73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E85B9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2243440,71</w:t>
            </w:r>
          </w:p>
        </w:tc>
      </w:tr>
      <w:tr w:rsidR="00DA3FA6" w:rsidRPr="00DA3FA6" w14:paraId="1AE9DA7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DB61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499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2AF10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465728,73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6D8DE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2243466,81</w:t>
            </w:r>
          </w:p>
        </w:tc>
      </w:tr>
      <w:tr w:rsidR="00DA3FA6" w:rsidRPr="00DA3FA6" w14:paraId="3470439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6FEC1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501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C1F44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465728,73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C5C05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2243492,91</w:t>
            </w:r>
          </w:p>
        </w:tc>
      </w:tr>
      <w:tr w:rsidR="00DA3FA6" w:rsidRPr="00DA3FA6" w14:paraId="7BB89BD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DEA37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503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33013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465728,73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C2C97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2243519,01</w:t>
            </w:r>
          </w:p>
        </w:tc>
      </w:tr>
      <w:tr w:rsidR="00DA3FA6" w:rsidRPr="00DA3FA6" w14:paraId="4994F17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3EB83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505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2D98E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465728,65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4FB30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2243545,12</w:t>
            </w:r>
          </w:p>
        </w:tc>
      </w:tr>
      <w:tr w:rsidR="00DA3FA6" w:rsidRPr="00DA3FA6" w14:paraId="22A3A37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FFF96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506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0F035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465690,43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FEDE5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2243545,12</w:t>
            </w:r>
          </w:p>
        </w:tc>
      </w:tr>
      <w:tr w:rsidR="00DA3FA6" w:rsidRPr="00DA3FA6" w14:paraId="3CFF7B5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C3D8F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504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682EF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465690,43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DD7C8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2243519,01</w:t>
            </w:r>
          </w:p>
        </w:tc>
      </w:tr>
      <w:tr w:rsidR="00DA3FA6" w:rsidRPr="00DA3FA6" w14:paraId="107083A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2AD3A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502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077A5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465690,43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ED94C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2243492,91</w:t>
            </w:r>
          </w:p>
        </w:tc>
      </w:tr>
      <w:tr w:rsidR="00DA3FA6" w:rsidRPr="00DA3FA6" w14:paraId="3F6F6FE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77B22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500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FB42A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465690,43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383C5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2243466,81</w:t>
            </w:r>
          </w:p>
        </w:tc>
      </w:tr>
      <w:tr w:rsidR="00DA3FA6" w:rsidRPr="00DA3FA6" w14:paraId="3C8FFFD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24E7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498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DBB41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465690,43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990CE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2243440,71</w:t>
            </w:r>
          </w:p>
        </w:tc>
      </w:tr>
      <w:tr w:rsidR="00DA3FA6" w:rsidRPr="00DA3FA6" w14:paraId="283BF66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5778E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496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C5476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465690,43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50F10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2243414,61</w:t>
            </w:r>
          </w:p>
        </w:tc>
      </w:tr>
      <w:tr w:rsidR="00DA3FA6" w:rsidRPr="00DA3FA6" w14:paraId="7A69581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69C61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494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E0F19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465690,43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A0FF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2243388,51</w:t>
            </w:r>
          </w:p>
        </w:tc>
      </w:tr>
      <w:tr w:rsidR="00DA3FA6" w:rsidRPr="00DA3FA6" w14:paraId="40CF6B5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64DA1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491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0FBB0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465690,43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872CD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2243362,41</w:t>
            </w:r>
          </w:p>
        </w:tc>
      </w:tr>
      <w:tr w:rsidR="00DA3FA6" w:rsidRPr="00DA3FA6" w14:paraId="77AD586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56273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492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2B932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465690,43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B8B96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1702812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25DCF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489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9A85F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465728,73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12EC5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63744C2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20A48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507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55C6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465684,43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9C0B9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263CD20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9B7BB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508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E70B9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465684,43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B4FC3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2243362,41</w:t>
            </w:r>
          </w:p>
        </w:tc>
      </w:tr>
      <w:tr w:rsidR="00DA3FA6" w:rsidRPr="00DA3FA6" w14:paraId="4AA69DD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53112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511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C66D4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465684,46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5BCBC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2243388,51</w:t>
            </w:r>
          </w:p>
        </w:tc>
      </w:tr>
      <w:tr w:rsidR="00DA3FA6" w:rsidRPr="00DA3FA6" w14:paraId="3E54947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0117B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513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F6C70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465684,43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3F315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2243414,61</w:t>
            </w:r>
          </w:p>
        </w:tc>
      </w:tr>
      <w:tr w:rsidR="00DA3FA6" w:rsidRPr="00DA3FA6" w14:paraId="655C6D3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D1A75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515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0CF7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465684,43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72E2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2243440,71</w:t>
            </w:r>
          </w:p>
        </w:tc>
      </w:tr>
      <w:tr w:rsidR="00DA3FA6" w:rsidRPr="00DA3FA6" w14:paraId="4315F0E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D66A5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517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B953A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465684,43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CB30A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2243466,81</w:t>
            </w:r>
          </w:p>
        </w:tc>
      </w:tr>
      <w:tr w:rsidR="00DA3FA6" w:rsidRPr="00DA3FA6" w14:paraId="577EDBF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C781E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519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CFF07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465684,43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489B6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2243492,91</w:t>
            </w:r>
          </w:p>
        </w:tc>
      </w:tr>
      <w:tr w:rsidR="00DA3FA6" w:rsidRPr="00DA3FA6" w14:paraId="3F29B02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CA78B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86BFD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465684,43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7AFC3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2243519,01</w:t>
            </w:r>
          </w:p>
        </w:tc>
      </w:tr>
      <w:tr w:rsidR="00DA3FA6" w:rsidRPr="00DA3FA6" w14:paraId="3A1DAF2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57A58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76125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465684,43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A9AB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2243545,12</w:t>
            </w:r>
          </w:p>
        </w:tc>
      </w:tr>
      <w:tr w:rsidR="00DA3FA6" w:rsidRPr="00DA3FA6" w14:paraId="07FFD4F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D5EAA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98B17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DCC1B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2243545,12</w:t>
            </w:r>
          </w:p>
        </w:tc>
      </w:tr>
      <w:tr w:rsidR="00DA3FA6" w:rsidRPr="00DA3FA6" w14:paraId="621FD16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99882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0A2A0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F9FB0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2243519,01</w:t>
            </w:r>
          </w:p>
        </w:tc>
      </w:tr>
      <w:tr w:rsidR="00DA3FA6" w:rsidRPr="00DA3FA6" w14:paraId="368AE5C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B1F79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7385F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E80E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2243492,91</w:t>
            </w:r>
          </w:p>
        </w:tc>
      </w:tr>
      <w:tr w:rsidR="00DA3FA6" w:rsidRPr="00DA3FA6" w14:paraId="42FF425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9D806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518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52932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E331E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2243466,81</w:t>
            </w:r>
          </w:p>
        </w:tc>
      </w:tr>
      <w:tr w:rsidR="00DA3FA6" w:rsidRPr="00DA3FA6" w14:paraId="66F367C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9FE28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516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C181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86518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2243440,71</w:t>
            </w:r>
          </w:p>
        </w:tc>
      </w:tr>
      <w:tr w:rsidR="00DA3FA6" w:rsidRPr="00DA3FA6" w14:paraId="0B67564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E0800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514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9B69E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39831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2243414,61</w:t>
            </w:r>
          </w:p>
        </w:tc>
      </w:tr>
      <w:tr w:rsidR="00DA3FA6" w:rsidRPr="00DA3FA6" w14:paraId="4C556F7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66004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512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2511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0C5CE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2243388,51</w:t>
            </w:r>
          </w:p>
        </w:tc>
      </w:tr>
      <w:tr w:rsidR="00DA3FA6" w:rsidRPr="00DA3FA6" w14:paraId="6C464D4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A349F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509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59084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465646,20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9F888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2243362,41</w:t>
            </w:r>
          </w:p>
        </w:tc>
      </w:tr>
      <w:tr w:rsidR="00DA3FA6" w:rsidRPr="00DA3FA6" w14:paraId="2718384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0EB41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510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20C65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655FC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13F01A7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33AD3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507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8A1F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465684,43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DCF00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4793585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34721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08EC6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626A4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404B98F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AFFC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6F373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A634F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2243357,21</w:t>
            </w:r>
          </w:p>
        </w:tc>
      </w:tr>
      <w:tr w:rsidR="00DA3FA6" w:rsidRPr="00DA3FA6" w14:paraId="4CD0C6C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38FBE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24862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3BCA6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2243378,11</w:t>
            </w:r>
          </w:p>
        </w:tc>
      </w:tr>
      <w:tr w:rsidR="00DA3FA6" w:rsidRPr="00DA3FA6" w14:paraId="0C051CC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65C55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504B4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65F21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2243399,01</w:t>
            </w:r>
          </w:p>
        </w:tc>
      </w:tr>
      <w:tr w:rsidR="00DA3FA6" w:rsidRPr="00DA3FA6" w14:paraId="51A6796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2E79A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FECB3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C625D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2243419,91</w:t>
            </w:r>
          </w:p>
        </w:tc>
      </w:tr>
      <w:tr w:rsidR="00DA3FA6" w:rsidRPr="00DA3FA6" w14:paraId="7E088B4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8D4B7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561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954AF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6A59E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2243440,81</w:t>
            </w:r>
          </w:p>
        </w:tc>
      </w:tr>
      <w:tr w:rsidR="00DA3FA6" w:rsidRPr="00DA3FA6" w14:paraId="1756545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D4D74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563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536B3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455EE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2243461,71</w:t>
            </w:r>
          </w:p>
        </w:tc>
      </w:tr>
      <w:tr w:rsidR="00DA3FA6" w:rsidRPr="00DA3FA6" w14:paraId="2F7CAEF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EDEBE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565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7F5E5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5351F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2243482,61</w:t>
            </w:r>
          </w:p>
        </w:tc>
      </w:tr>
      <w:tr w:rsidR="00DA3FA6" w:rsidRPr="00DA3FA6" w14:paraId="6741908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51677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567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FC08D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ECFA0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2243503,51</w:t>
            </w:r>
          </w:p>
        </w:tc>
      </w:tr>
      <w:tr w:rsidR="00DA3FA6" w:rsidRPr="00DA3FA6" w14:paraId="1635604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53442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569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6B026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473E7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2243524,41</w:t>
            </w:r>
          </w:p>
        </w:tc>
      </w:tr>
      <w:tr w:rsidR="00DA3FA6" w:rsidRPr="00DA3FA6" w14:paraId="004D20C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BAA0D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571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B8276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CD4E9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2243545,11</w:t>
            </w:r>
          </w:p>
        </w:tc>
      </w:tr>
      <w:tr w:rsidR="00DA3FA6" w:rsidRPr="00DA3FA6" w14:paraId="160D8AB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EFE41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572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0DFFC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19563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2243545,11</w:t>
            </w:r>
          </w:p>
        </w:tc>
      </w:tr>
      <w:tr w:rsidR="00DA3FA6" w:rsidRPr="00DA3FA6" w14:paraId="1CDD1FD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8F8FB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570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89DF7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4D91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2243524,41</w:t>
            </w:r>
          </w:p>
        </w:tc>
      </w:tr>
      <w:tr w:rsidR="00DA3FA6" w:rsidRPr="00DA3FA6" w14:paraId="4C1A57A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1BFBB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568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9539B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D3A97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2243503,51</w:t>
            </w:r>
          </w:p>
        </w:tc>
      </w:tr>
      <w:tr w:rsidR="00DA3FA6" w:rsidRPr="00DA3FA6" w14:paraId="66B2721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A2B9A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566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B916C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ABCBB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2243482,61</w:t>
            </w:r>
          </w:p>
        </w:tc>
      </w:tr>
      <w:tr w:rsidR="00DA3FA6" w:rsidRPr="00DA3FA6" w14:paraId="28E324F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CF8AB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564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0A38D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339B8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2243461,71</w:t>
            </w:r>
          </w:p>
        </w:tc>
      </w:tr>
      <w:tr w:rsidR="00DA3FA6" w:rsidRPr="00DA3FA6" w14:paraId="6DAFC61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0E398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562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C0C39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1B198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2243440,81</w:t>
            </w:r>
          </w:p>
        </w:tc>
      </w:tr>
      <w:tr w:rsidR="00DA3FA6" w:rsidRPr="00DA3FA6" w14:paraId="6DAFEC7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4FE72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560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62B76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23B3A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2243419,91</w:t>
            </w:r>
          </w:p>
        </w:tc>
      </w:tr>
      <w:tr w:rsidR="00DA3FA6" w:rsidRPr="00DA3FA6" w14:paraId="09CD243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0EEF5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0198B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4CFE8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2243399,01</w:t>
            </w:r>
          </w:p>
        </w:tc>
      </w:tr>
      <w:tr w:rsidR="00DA3FA6" w:rsidRPr="00DA3FA6" w14:paraId="57264BD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F2002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FDCE2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D9DDF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2243378,11</w:t>
            </w:r>
          </w:p>
        </w:tc>
      </w:tr>
      <w:tr w:rsidR="00DA3FA6" w:rsidRPr="00DA3FA6" w14:paraId="5A8D340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38468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F6979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21462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2243357,21</w:t>
            </w:r>
          </w:p>
        </w:tc>
      </w:tr>
      <w:tr w:rsidR="00DA3FA6" w:rsidRPr="00DA3FA6" w14:paraId="706CDDD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113BD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32994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465588,86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2E11C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29A9AB9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87D6E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4B31C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C0A5E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11C9602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28B8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573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48DD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465576,86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67B64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3AF83CD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7B344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574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92504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465576,86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1E99A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2243357,21</w:t>
            </w:r>
          </w:p>
        </w:tc>
      </w:tr>
      <w:tr w:rsidR="00DA3FA6" w:rsidRPr="00DA3FA6" w14:paraId="39ADDD1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42899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577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A4B03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465576,86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08B90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2243378,11</w:t>
            </w:r>
          </w:p>
        </w:tc>
      </w:tr>
      <w:tr w:rsidR="00DA3FA6" w:rsidRPr="00DA3FA6" w14:paraId="7C98503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0775A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579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39474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465576,86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70772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2243399,01</w:t>
            </w:r>
          </w:p>
        </w:tc>
      </w:tr>
      <w:tr w:rsidR="00DA3FA6" w:rsidRPr="00DA3FA6" w14:paraId="6E622B8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4A0C2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581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C1C4D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465576,86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A8F8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2243419,91</w:t>
            </w:r>
          </w:p>
        </w:tc>
      </w:tr>
      <w:tr w:rsidR="00DA3FA6" w:rsidRPr="00DA3FA6" w14:paraId="5125CC8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2CEA6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583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2A58B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465576,86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99A39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2243440,81</w:t>
            </w:r>
          </w:p>
        </w:tc>
      </w:tr>
      <w:tr w:rsidR="00DA3FA6" w:rsidRPr="00DA3FA6" w14:paraId="12127D5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23DD1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585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E6705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465576,86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71568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2243461,71</w:t>
            </w:r>
          </w:p>
        </w:tc>
      </w:tr>
      <w:tr w:rsidR="00DA3FA6" w:rsidRPr="00DA3FA6" w14:paraId="7688BDE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5E96A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587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C6FCD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465576,86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DE41A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2243482,61</w:t>
            </w:r>
          </w:p>
        </w:tc>
      </w:tr>
      <w:tr w:rsidR="00DA3FA6" w:rsidRPr="00DA3FA6" w14:paraId="19ADD37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EAA0B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589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25275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465576,86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62DC6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2243503,51</w:t>
            </w:r>
          </w:p>
        </w:tc>
      </w:tr>
      <w:tr w:rsidR="00DA3FA6" w:rsidRPr="00DA3FA6" w14:paraId="5E51771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96BF6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591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3A4C6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465576,86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90FD4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2243524,41</w:t>
            </w:r>
          </w:p>
        </w:tc>
      </w:tr>
      <w:tr w:rsidR="00DA3FA6" w:rsidRPr="00DA3FA6" w14:paraId="68903C1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538A1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593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E4BC0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465576,86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0DB97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2243545,11</w:t>
            </w:r>
          </w:p>
        </w:tc>
      </w:tr>
      <w:tr w:rsidR="00DA3FA6" w:rsidRPr="00DA3FA6" w14:paraId="7903A47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5DBA2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594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BB8A2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465543,56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AF595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2243545,11</w:t>
            </w:r>
          </w:p>
        </w:tc>
      </w:tr>
      <w:tr w:rsidR="00DA3FA6" w:rsidRPr="00DA3FA6" w14:paraId="04E863D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CA449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592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B67EB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465543,56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282A3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2243524,41</w:t>
            </w:r>
          </w:p>
        </w:tc>
      </w:tr>
      <w:tr w:rsidR="00DA3FA6" w:rsidRPr="00DA3FA6" w14:paraId="6999DC9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4BCDA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590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1C8A1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465543,56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EB07E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2243503,51</w:t>
            </w:r>
          </w:p>
        </w:tc>
      </w:tr>
      <w:tr w:rsidR="00DA3FA6" w:rsidRPr="00DA3FA6" w14:paraId="7896BA6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B059E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588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75027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465543,56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EBDD5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2243482,61</w:t>
            </w:r>
          </w:p>
        </w:tc>
      </w:tr>
      <w:tr w:rsidR="00DA3FA6" w:rsidRPr="00DA3FA6" w14:paraId="75A1062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79E7E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586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C30EC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465543,56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1B553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2243461,71</w:t>
            </w:r>
          </w:p>
        </w:tc>
      </w:tr>
      <w:tr w:rsidR="00DA3FA6" w:rsidRPr="00DA3FA6" w14:paraId="3BF1AFF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760AF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584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8E94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465543,56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DBEBC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2243440,81</w:t>
            </w:r>
          </w:p>
        </w:tc>
      </w:tr>
      <w:tr w:rsidR="00DA3FA6" w:rsidRPr="00DA3FA6" w14:paraId="2713E74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F8CC8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582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CA640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465543,56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6C415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2243419,91</w:t>
            </w:r>
          </w:p>
        </w:tc>
      </w:tr>
      <w:tr w:rsidR="00DA3FA6" w:rsidRPr="00DA3FA6" w14:paraId="5C64D78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9B414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580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239E5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465543,56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7DC11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2243399,01</w:t>
            </w:r>
          </w:p>
        </w:tc>
      </w:tr>
      <w:tr w:rsidR="00DA3FA6" w:rsidRPr="00DA3FA6" w14:paraId="799B296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AD705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578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BAD38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465543,56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52B94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2243378,11</w:t>
            </w:r>
          </w:p>
        </w:tc>
      </w:tr>
      <w:tr w:rsidR="00DA3FA6" w:rsidRPr="00DA3FA6" w14:paraId="72DB2CB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8FD58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575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0004D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465543,56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C6BA0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2243357,21</w:t>
            </w:r>
          </w:p>
        </w:tc>
      </w:tr>
      <w:tr w:rsidR="00DA3FA6" w:rsidRPr="00DA3FA6" w14:paraId="799F520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4EDBE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576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56A64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465543,56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34B8B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71366A1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1A683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573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1D4DD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465576,86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3F0F3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0644134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91FE4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595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D3D91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465523,48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3CC45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7D053F7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A5031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596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74FAF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465523,56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CE00E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2243362,41</w:t>
            </w:r>
          </w:p>
        </w:tc>
      </w:tr>
      <w:tr w:rsidR="00DA3FA6" w:rsidRPr="00DA3FA6" w14:paraId="6AA8BDD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61604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599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B72A6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465523,56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E1B9F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2243388,51</w:t>
            </w:r>
          </w:p>
        </w:tc>
      </w:tr>
      <w:tr w:rsidR="00DA3FA6" w:rsidRPr="00DA3FA6" w14:paraId="4E87636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88551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601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347D9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465523,56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C1D7F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2243414,61</w:t>
            </w:r>
          </w:p>
        </w:tc>
      </w:tr>
      <w:tr w:rsidR="00DA3FA6" w:rsidRPr="00DA3FA6" w14:paraId="01B7A81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FDD24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603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79599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465523,56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6EE79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2243440,71</w:t>
            </w:r>
          </w:p>
        </w:tc>
      </w:tr>
      <w:tr w:rsidR="00DA3FA6" w:rsidRPr="00DA3FA6" w14:paraId="0454CC4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B7FCC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605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684AC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465523,56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08F2B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2243466,81</w:t>
            </w:r>
          </w:p>
        </w:tc>
      </w:tr>
      <w:tr w:rsidR="00DA3FA6" w:rsidRPr="00DA3FA6" w14:paraId="4D37769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2C5E5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607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2BCDB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465523,56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8033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2243492,91</w:t>
            </w:r>
          </w:p>
        </w:tc>
      </w:tr>
      <w:tr w:rsidR="00DA3FA6" w:rsidRPr="00DA3FA6" w14:paraId="7C0D30A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CDA91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609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DCCB9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465523,56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7A6F5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2243519,01</w:t>
            </w:r>
          </w:p>
        </w:tc>
      </w:tr>
      <w:tr w:rsidR="00DA3FA6" w:rsidRPr="00DA3FA6" w14:paraId="5FDB2CA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1008F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611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34386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465523,56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64B75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2243545,11</w:t>
            </w:r>
          </w:p>
        </w:tc>
      </w:tr>
      <w:tr w:rsidR="00DA3FA6" w:rsidRPr="00DA3FA6" w14:paraId="35E95F3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4CA92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612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03317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465485,26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8E51E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2243545,11</w:t>
            </w:r>
          </w:p>
        </w:tc>
      </w:tr>
      <w:tr w:rsidR="00DA3FA6" w:rsidRPr="00DA3FA6" w14:paraId="52AC184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F5A4E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610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C4246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465485,26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B5989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2243519,01</w:t>
            </w:r>
          </w:p>
        </w:tc>
      </w:tr>
      <w:tr w:rsidR="00DA3FA6" w:rsidRPr="00DA3FA6" w14:paraId="31E7E8A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2CF90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608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5B083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465485,26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5805E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2243492,91</w:t>
            </w:r>
          </w:p>
        </w:tc>
      </w:tr>
      <w:tr w:rsidR="00DA3FA6" w:rsidRPr="00DA3FA6" w14:paraId="5670108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D5382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606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D899D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465485,26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93C81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2243466,81</w:t>
            </w:r>
          </w:p>
        </w:tc>
      </w:tr>
      <w:tr w:rsidR="00DA3FA6" w:rsidRPr="00DA3FA6" w14:paraId="55B8CAF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3682F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604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4A8CC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465485,26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087D3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2243440,71</w:t>
            </w:r>
          </w:p>
        </w:tc>
      </w:tr>
      <w:tr w:rsidR="00DA3FA6" w:rsidRPr="00DA3FA6" w14:paraId="305727A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508A0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602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CB1B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465485,26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E6625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2243414,61</w:t>
            </w:r>
          </w:p>
        </w:tc>
      </w:tr>
      <w:tr w:rsidR="00DA3FA6" w:rsidRPr="00DA3FA6" w14:paraId="3D17515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99042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600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41989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465485,26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8706A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2243388,51</w:t>
            </w:r>
          </w:p>
        </w:tc>
      </w:tr>
      <w:tr w:rsidR="00DA3FA6" w:rsidRPr="00DA3FA6" w14:paraId="20ABE1F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986F8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597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FBE16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465485,26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03890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2243362,41</w:t>
            </w:r>
          </w:p>
        </w:tc>
      </w:tr>
      <w:tr w:rsidR="00DA3FA6" w:rsidRPr="00DA3FA6" w14:paraId="7AAE27B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08FBE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598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B49CB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465485,26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ED038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058F097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367C1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595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4415E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465523,48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0980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35877AF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6A05B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985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6A639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465479,26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7BB2C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14400C7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84AE9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986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2BC44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465479,26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15D2A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2243362,41</w:t>
            </w:r>
          </w:p>
        </w:tc>
      </w:tr>
      <w:tr w:rsidR="00DA3FA6" w:rsidRPr="00DA3FA6" w14:paraId="6A2C819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2C08D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987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5C6D2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465479,26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D583C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2243388,51</w:t>
            </w:r>
          </w:p>
        </w:tc>
      </w:tr>
      <w:tr w:rsidR="00DA3FA6" w:rsidRPr="00DA3FA6" w14:paraId="49ADC15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746F1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613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D5F0F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465479,26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8ADF8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2243414,61</w:t>
            </w:r>
          </w:p>
        </w:tc>
      </w:tr>
      <w:tr w:rsidR="00DA3FA6" w:rsidRPr="00DA3FA6" w14:paraId="08A60D1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DF002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614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15679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465479,26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3468D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2243440,71</w:t>
            </w:r>
          </w:p>
        </w:tc>
      </w:tr>
      <w:tr w:rsidR="00DA3FA6" w:rsidRPr="00DA3FA6" w14:paraId="6FC0889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510C2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617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4C74C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465479,26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2A02F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2243466,81</w:t>
            </w:r>
          </w:p>
        </w:tc>
      </w:tr>
      <w:tr w:rsidR="00DA3FA6" w:rsidRPr="00DA3FA6" w14:paraId="73B05CD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44A79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619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DD9E8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465479,26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1758A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2243492,91</w:t>
            </w:r>
          </w:p>
        </w:tc>
      </w:tr>
      <w:tr w:rsidR="00DA3FA6" w:rsidRPr="00DA3FA6" w14:paraId="03653FF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E7DA4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621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AE055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465479,26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10179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2243519,01</w:t>
            </w:r>
          </w:p>
        </w:tc>
      </w:tr>
      <w:tr w:rsidR="00DA3FA6" w:rsidRPr="00DA3FA6" w14:paraId="63617FE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54A1B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623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CD4E1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465479,26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3982F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2243545,11</w:t>
            </w:r>
          </w:p>
        </w:tc>
      </w:tr>
      <w:tr w:rsidR="00DA3FA6" w:rsidRPr="00DA3FA6" w14:paraId="3E7E880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75137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624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78A5C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7DA70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2243545,11</w:t>
            </w:r>
          </w:p>
        </w:tc>
      </w:tr>
      <w:tr w:rsidR="00DA3FA6" w:rsidRPr="00DA3FA6" w14:paraId="73E7F07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3604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622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58BCE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465441,05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52FE0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2243519,01</w:t>
            </w:r>
          </w:p>
        </w:tc>
      </w:tr>
      <w:tr w:rsidR="00DA3FA6" w:rsidRPr="00DA3FA6" w14:paraId="52EDAB9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FFE4D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620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F9B73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F7511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2243492,91</w:t>
            </w:r>
          </w:p>
        </w:tc>
      </w:tr>
      <w:tr w:rsidR="00DA3FA6" w:rsidRPr="00DA3FA6" w14:paraId="2869C3F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DD162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618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A79C8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2CB00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2243466,81</w:t>
            </w:r>
          </w:p>
        </w:tc>
      </w:tr>
      <w:tr w:rsidR="00DA3FA6" w:rsidRPr="00DA3FA6" w14:paraId="02B1ADC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8F1F1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615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A878B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2BE9B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2243440,71</w:t>
            </w:r>
          </w:p>
        </w:tc>
      </w:tr>
      <w:tr w:rsidR="00DA3FA6" w:rsidRPr="00DA3FA6" w14:paraId="74BEB14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6584C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616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A401C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E4989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2243414,61</w:t>
            </w:r>
          </w:p>
        </w:tc>
      </w:tr>
      <w:tr w:rsidR="00DA3FA6" w:rsidRPr="00DA3FA6" w14:paraId="79803DE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A38AC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988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1068C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90B51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2243388,51</w:t>
            </w:r>
          </w:p>
        </w:tc>
      </w:tr>
      <w:tr w:rsidR="00DA3FA6" w:rsidRPr="00DA3FA6" w14:paraId="0C63C27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D374D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989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36900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3F7B2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2243362,41</w:t>
            </w:r>
          </w:p>
        </w:tc>
      </w:tr>
      <w:tr w:rsidR="00DA3FA6" w:rsidRPr="00DA3FA6" w14:paraId="291B268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27ED0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990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BDF0C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CBC39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02DC0A7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A235D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985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F7DA9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465479,26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8A6F4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2243336,31</w:t>
            </w:r>
          </w:p>
        </w:tc>
      </w:tr>
      <w:tr w:rsidR="00DA3FA6" w:rsidRPr="00DA3FA6" w14:paraId="7C76C21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8AC4A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A849A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1ED2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11B42C4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01D32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0FADA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84E78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2243596,69</w:t>
            </w:r>
          </w:p>
        </w:tc>
      </w:tr>
      <w:tr w:rsidR="00DA3FA6" w:rsidRPr="00DA3FA6" w14:paraId="0277DA8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132C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9792F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465799,93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EEC7E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2243596,81</w:t>
            </w:r>
          </w:p>
        </w:tc>
      </w:tr>
      <w:tr w:rsidR="00DA3FA6" w:rsidRPr="00DA3FA6" w14:paraId="7553855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0695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94D08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465768,63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1100A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2243596,75</w:t>
            </w:r>
          </w:p>
        </w:tc>
      </w:tr>
      <w:tr w:rsidR="00DA3FA6" w:rsidRPr="00DA3FA6" w14:paraId="15598E6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2F906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C2CC8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465768,63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2E2BF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4449F9D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B8DFE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73977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465799,93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874AB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0CCE9ED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0373A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525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784B0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E3D77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643BA53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B176E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2C387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465706,03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7FFDE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1B339E7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3DE7D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F46A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465706,03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B483D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2243596,81</w:t>
            </w:r>
          </w:p>
        </w:tc>
      </w:tr>
      <w:tr w:rsidR="00DA3FA6" w:rsidRPr="00DA3FA6" w14:paraId="56CE7E8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53D5C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3D589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465674,73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7C40C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2243596,75</w:t>
            </w:r>
          </w:p>
        </w:tc>
      </w:tr>
      <w:tr w:rsidR="00DA3FA6" w:rsidRPr="00DA3FA6" w14:paraId="355FA37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D9695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AA4BE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2F947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2243596,87</w:t>
            </w:r>
          </w:p>
        </w:tc>
      </w:tr>
      <w:tr w:rsidR="00DA3FA6" w:rsidRPr="00DA3FA6" w14:paraId="6FACF6C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0F37A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D7656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58EDF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2369EE3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838A4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5DA8B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465674,73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1ED1F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3BD031B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E5573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50275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465706,03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01CA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290B4EF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10F50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625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93FCE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5B20F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41A69D9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E006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626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55421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D65C7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2243596,81</w:t>
            </w:r>
          </w:p>
        </w:tc>
      </w:tr>
      <w:tr w:rsidR="00DA3FA6" w:rsidRPr="00DA3FA6" w14:paraId="438E2B5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F8B1E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627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CEA58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465595,36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B1942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2243596,81</w:t>
            </w:r>
          </w:p>
        </w:tc>
      </w:tr>
      <w:tr w:rsidR="00DA3FA6" w:rsidRPr="00DA3FA6" w14:paraId="4E4CAD8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21438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629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278DB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465564,06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74AE3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2243596,81</w:t>
            </w:r>
          </w:p>
        </w:tc>
      </w:tr>
      <w:tr w:rsidR="00DA3FA6" w:rsidRPr="00DA3FA6" w14:paraId="2387671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A8FDC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630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1DE72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465564,06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38E3C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21E5B72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8ACBB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628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B6676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465595,36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A9A32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71A0B76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AF7FA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625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BFE2A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67367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667576C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AA1FA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8C122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465501,46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A1DBA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7B4CEC7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5B997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632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1A97B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465501,46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3BE1A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2243596,81</w:t>
            </w:r>
          </w:p>
        </w:tc>
      </w:tr>
      <w:tr w:rsidR="00DA3FA6" w:rsidRPr="00DA3FA6" w14:paraId="08B6EAC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190D9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633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2B2AB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465470,16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1214D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2243596,81</w:t>
            </w:r>
          </w:p>
        </w:tc>
      </w:tr>
      <w:tr w:rsidR="00DA3FA6" w:rsidRPr="00DA3FA6" w14:paraId="6CCE81F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58B5B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635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412CB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5E2C1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2243596,81</w:t>
            </w:r>
          </w:p>
        </w:tc>
      </w:tr>
      <w:tr w:rsidR="00DA3FA6" w:rsidRPr="00DA3FA6" w14:paraId="27B868E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5CB42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636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770FE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AA20C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6AEF322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9D545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634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BA439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465470,16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BF962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66E9BBD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63C48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631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78530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465501,46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160C7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176B2DE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D7722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424C1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6D914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55DE4F3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CDD4D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6AD34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3769A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2243619,11</w:t>
            </w:r>
          </w:p>
        </w:tc>
      </w:tr>
      <w:tr w:rsidR="00DA3FA6" w:rsidRPr="00DA3FA6" w14:paraId="34B2C36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90E4D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A8D8D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465799,93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94635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6ECA7FC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FF7AB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12E5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465768,63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EA18E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796BABF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94ED0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56099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465737,33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BA12B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65A8ADD2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B0641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FCA5E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465706,03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74E60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2116A92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213C1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0A056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465674,73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7F421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4BF2460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63CCE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B8994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DE01A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2CB7BBE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76272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550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C8F97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465646,16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17B64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0ED9782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B029B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3C3B8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465674,73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C5584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5F36F4F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E29B5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6E8D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465706,03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44F34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3EB051D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617F3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59B9F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465737,33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3F3A6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391C5D1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3F94F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41CF7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465768,63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C11A5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622CBE6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2BFAE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540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44FE3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465799,93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D9EB8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6D1E6EB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91870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537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F5086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51405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2126048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8B7C1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637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253F9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04B87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3C50221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8776B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638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E250F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4962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6354904F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38BA0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639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465B9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465595,36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33912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45193E4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310C4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641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B1CB7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465564,06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D8CC1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08016A4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771A0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643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2EA8D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465532,76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10AE7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5887B29C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56692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645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0DBF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465501,46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6D489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4F170F60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DBE30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647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A0D55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465470,16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24352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4177FE8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B5AE5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649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EF137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CB2C8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2243634,81</w:t>
            </w:r>
          </w:p>
        </w:tc>
      </w:tr>
      <w:tr w:rsidR="00DA3FA6" w:rsidRPr="00DA3FA6" w14:paraId="4776E7C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6C3F7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650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CB511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465440,96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F35E5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5476261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A786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648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D2687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465470,16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FECFC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2B92D9E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A0128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646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F48F0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465501,46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1FD74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50E8DB5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BDFFE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644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0E44D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465532,76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73A75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0CED7A78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33F57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642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5DCEE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465564,06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D7052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5B922944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80042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640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2BBBE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465595,36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D4A38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5ACBB1F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46018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637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B55A2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465626,16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4F85C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2243602,81</w:t>
            </w:r>
          </w:p>
        </w:tc>
      </w:tr>
      <w:tr w:rsidR="00DA3FA6" w:rsidRPr="00DA3FA6" w14:paraId="40CAD65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77B4B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1065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5D863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465760,77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F381E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2243284,31</w:t>
            </w:r>
          </w:p>
        </w:tc>
      </w:tr>
      <w:tr w:rsidR="00DA3FA6" w:rsidRPr="00DA3FA6" w14:paraId="50C34F96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8E225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1066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C785A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465760,77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5EED5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2243316,31</w:t>
            </w:r>
          </w:p>
        </w:tc>
      </w:tr>
      <w:tr w:rsidR="00DA3FA6" w:rsidRPr="00DA3FA6" w14:paraId="26B82D3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D0FD7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1067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97AA9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465713,89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7976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2243316,31</w:t>
            </w:r>
          </w:p>
        </w:tc>
      </w:tr>
      <w:tr w:rsidR="00DA3FA6" w:rsidRPr="00DA3FA6" w14:paraId="2B907559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AC452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1068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E64B7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465713,89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E969E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2243284,31</w:t>
            </w:r>
          </w:p>
        </w:tc>
      </w:tr>
      <w:tr w:rsidR="00DA3FA6" w:rsidRPr="00DA3FA6" w14:paraId="6B3BD32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F2942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1065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2B48B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465760,77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9110B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2243284,31</w:t>
            </w:r>
          </w:p>
        </w:tc>
      </w:tr>
      <w:tr w:rsidR="00DA3FA6" w:rsidRPr="00DA3FA6" w14:paraId="30A4433E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1FD38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1069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03F9E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465760,80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95F9F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2243564,82</w:t>
            </w:r>
          </w:p>
        </w:tc>
      </w:tr>
      <w:tr w:rsidR="00DA3FA6" w:rsidRPr="00DA3FA6" w14:paraId="0131AB1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B45D5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6CC45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465760,80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B433B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2243596,76</w:t>
            </w:r>
          </w:p>
        </w:tc>
      </w:tr>
      <w:tr w:rsidR="00DA3FA6" w:rsidRPr="00DA3FA6" w14:paraId="6479ED15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7E15A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1071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11A89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465713,87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7EB1D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2243596,81</w:t>
            </w:r>
          </w:p>
        </w:tc>
      </w:tr>
      <w:tr w:rsidR="00DA3FA6" w:rsidRPr="00DA3FA6" w14:paraId="21BA1B41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89264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1072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8D6D7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465713,87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AD76F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2243564,82</w:t>
            </w:r>
          </w:p>
        </w:tc>
      </w:tr>
      <w:tr w:rsidR="00DA3FA6" w:rsidRPr="00DA3FA6" w14:paraId="5F0640D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B45C8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1069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4FD2E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465760,80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5A088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2243564,82</w:t>
            </w:r>
          </w:p>
        </w:tc>
      </w:tr>
      <w:tr w:rsidR="00DA3FA6" w:rsidRPr="00DA3FA6" w14:paraId="5CAA5D4A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F266A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57DEE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465556,20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0EB7B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6E01031B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C9C51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1078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9BAC3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465556,20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2AD38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2243596,81</w:t>
            </w:r>
          </w:p>
        </w:tc>
      </w:tr>
      <w:tr w:rsidR="00DA3FA6" w:rsidRPr="00DA3FA6" w14:paraId="663C0443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E11DB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1079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3CE4F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465509,32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27E2F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2243596,81</w:t>
            </w:r>
          </w:p>
        </w:tc>
      </w:tr>
      <w:tr w:rsidR="00DA3FA6" w:rsidRPr="00DA3FA6" w14:paraId="145D041D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7C5DF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1080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2D046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465509,32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0F989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  <w:tr w:rsidR="00DA3FA6" w:rsidRPr="00DA3FA6" w14:paraId="025CEE77" w14:textId="77777777" w:rsidTr="00773665">
        <w:trPr>
          <w:trHeight w:val="20"/>
        </w:trPr>
        <w:tc>
          <w:tcPr>
            <w:tcW w:w="1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7395B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1077</w:t>
            </w:r>
          </w:p>
        </w:tc>
        <w:tc>
          <w:tcPr>
            <w:tcW w:w="17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445F4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465556,20</w:t>
            </w:r>
          </w:p>
        </w:tc>
        <w:tc>
          <w:tcPr>
            <w:tcW w:w="16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073A8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2243564,81</w:t>
            </w:r>
          </w:p>
        </w:tc>
      </w:tr>
    </w:tbl>
    <w:p w14:paraId="4234FF4E" w14:textId="77777777" w:rsidR="00DA3FA6" w:rsidRPr="00DA3FA6" w:rsidRDefault="00DA3FA6" w:rsidP="0077366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FA6">
        <w:rPr>
          <w:rFonts w:ascii="Times New Roman" w:eastAsia="Calibri" w:hAnsi="Times New Roman" w:cs="Times New Roman"/>
          <w:sz w:val="12"/>
          <w:szCs w:val="12"/>
        </w:rPr>
        <w:t>3. Сведения о границах территории, в отношении которой утвержден проект межевания, содержащие перечень координат характерных точек этих границ в системе координат МСК-63</w:t>
      </w:r>
    </w:p>
    <w:tbl>
      <w:tblPr>
        <w:tblW w:w="4860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1216"/>
        <w:gridCol w:w="1654"/>
        <w:gridCol w:w="1548"/>
        <w:gridCol w:w="1546"/>
        <w:gridCol w:w="1549"/>
      </w:tblGrid>
      <w:tr w:rsidR="00DA3FA6" w:rsidRPr="00DA3FA6" w14:paraId="75BA901D" w14:textId="77777777" w:rsidTr="00773665">
        <w:trPr>
          <w:trHeight w:val="2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33366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Территория </w:t>
            </w: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проекта планировки и проекта межевания объекта: «Малоэтажная застройка пос.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 – 1 очередь» в границах сельского поселения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области»</w:t>
            </w:r>
          </w:p>
        </w:tc>
      </w:tr>
      <w:tr w:rsidR="00DA3FA6" w:rsidRPr="00DA3FA6" w14:paraId="5F37D3F1" w14:textId="77777777" w:rsidTr="00773665">
        <w:trPr>
          <w:trHeight w:val="20"/>
        </w:trPr>
        <w:tc>
          <w:tcPr>
            <w:tcW w:w="80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37970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Назв. точки</w:t>
            </w:r>
          </w:p>
        </w:tc>
        <w:tc>
          <w:tcPr>
            <w:tcW w:w="419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AACAE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Координаты в системе координат МСК-63</w:t>
            </w:r>
          </w:p>
        </w:tc>
      </w:tr>
      <w:tr w:rsidR="00DA3FA6" w:rsidRPr="00DA3FA6" w14:paraId="2AD23129" w14:textId="77777777" w:rsidTr="00773665">
        <w:trPr>
          <w:trHeight w:val="20"/>
        </w:trPr>
        <w:tc>
          <w:tcPr>
            <w:tcW w:w="80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CAA95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13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CEE11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существующие</w:t>
            </w:r>
            <w:proofErr w:type="gramEnd"/>
          </w:p>
        </w:tc>
        <w:tc>
          <w:tcPr>
            <w:tcW w:w="2060" w:type="pct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39F216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уточненные</w:t>
            </w:r>
            <w:proofErr w:type="gramEnd"/>
          </w:p>
        </w:tc>
      </w:tr>
      <w:tr w:rsidR="00DA3FA6" w:rsidRPr="00DA3FA6" w14:paraId="3EBFA8EA" w14:textId="77777777" w:rsidTr="00773665">
        <w:trPr>
          <w:trHeight w:val="20"/>
        </w:trPr>
        <w:tc>
          <w:tcPr>
            <w:tcW w:w="80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B4AE3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1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8C2FE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X</w:t>
            </w:r>
          </w:p>
        </w:tc>
        <w:tc>
          <w:tcPr>
            <w:tcW w:w="10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17569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Y</w:t>
            </w:r>
          </w:p>
        </w:tc>
        <w:tc>
          <w:tcPr>
            <w:tcW w:w="10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0A66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  <w:t>X</w:t>
            </w:r>
          </w:p>
        </w:tc>
        <w:tc>
          <w:tcPr>
            <w:tcW w:w="1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BCFC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  <w:lang w:val="en-US"/>
              </w:rPr>
              <w:t>Y</w:t>
            </w:r>
          </w:p>
        </w:tc>
      </w:tr>
      <w:tr w:rsidR="00DA3FA6" w:rsidRPr="00DA3FA6" w14:paraId="27B5D285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BFF0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735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83C42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466256,77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07D95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2242038,36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28BC2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466256,77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C7528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2242038,36</w:t>
            </w:r>
          </w:p>
        </w:tc>
      </w:tr>
      <w:tr w:rsidR="00DA3FA6" w:rsidRPr="00DA3FA6" w14:paraId="60B792E7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5A0B1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736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69265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466479,01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F1748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2242390,94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11635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466479,01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1C24A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2242390,94</w:t>
            </w:r>
          </w:p>
        </w:tc>
      </w:tr>
      <w:tr w:rsidR="00DA3FA6" w:rsidRPr="00DA3FA6" w14:paraId="36D209B5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8B9F8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737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72EDC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466031,49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19DED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2242575,69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8794D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466031,49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65935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2242575,69</w:t>
            </w:r>
          </w:p>
        </w:tc>
      </w:tr>
      <w:tr w:rsidR="00DA3FA6" w:rsidRPr="00DA3FA6" w14:paraId="020A67EE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CB38D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738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4FC8D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465959,01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D910A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2242772,96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6014F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465959,01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10C961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2242772,96</w:t>
            </w:r>
          </w:p>
        </w:tc>
      </w:tr>
      <w:tr w:rsidR="00DA3FA6" w:rsidRPr="00DA3FA6" w14:paraId="54262023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41D93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739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3634CC" w14:textId="2A56E06B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466330,36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945A9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2242770,43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41C9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466330,36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A9762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2242770,43</w:t>
            </w:r>
          </w:p>
        </w:tc>
      </w:tr>
      <w:tr w:rsidR="00DA3FA6" w:rsidRPr="00DA3FA6" w14:paraId="519E11D6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ABCF7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740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4389A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466334,64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05DCE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2243114,27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F8A46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466334,64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88B8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2243114,27</w:t>
            </w:r>
          </w:p>
        </w:tc>
      </w:tr>
      <w:tr w:rsidR="00DA3FA6" w:rsidRPr="00DA3FA6" w14:paraId="4C09DCF5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F1D6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741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B6D58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2A53D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E02B7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466171,09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12AF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2243116,45</w:t>
            </w:r>
          </w:p>
        </w:tc>
      </w:tr>
      <w:tr w:rsidR="00DA3FA6" w:rsidRPr="00DA3FA6" w14:paraId="25546F66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6E88D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742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84277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466144,64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EA38F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2243116,80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988C5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466144,64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4C9DF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2243116,80</w:t>
            </w:r>
          </w:p>
        </w:tc>
      </w:tr>
      <w:tr w:rsidR="00DA3FA6" w:rsidRPr="00DA3FA6" w14:paraId="6215784A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425E7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743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2DEC5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D0B6E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05619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466148,40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E5F2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2243406,86</w:t>
            </w:r>
          </w:p>
        </w:tc>
      </w:tr>
      <w:tr w:rsidR="00DA3FA6" w:rsidRPr="00DA3FA6" w14:paraId="5F173058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B4AB4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744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1B174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466148,64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582AC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2243426,46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6EBC8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466148,64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449BB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2243426,46</w:t>
            </w:r>
          </w:p>
        </w:tc>
      </w:tr>
      <w:tr w:rsidR="00DA3FA6" w:rsidRPr="00DA3FA6" w14:paraId="66EFA6B7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A690E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745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11240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A069B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2243598,98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04D32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26073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2243598,98</w:t>
            </w:r>
          </w:p>
        </w:tc>
      </w:tr>
      <w:tr w:rsidR="00DA3FA6" w:rsidRPr="00DA3FA6" w14:paraId="253BD9B2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B9D5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746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2ECFF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EC2E2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2243640,57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2C98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465851,29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EA57E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2243640,57</w:t>
            </w:r>
          </w:p>
        </w:tc>
      </w:tr>
      <w:tr w:rsidR="00DA3FA6" w:rsidRPr="00DA3FA6" w14:paraId="20DA1718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1B36C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747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11B4E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465831,26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55F3B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2243650,87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7449C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465831,26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EAF5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2243650,87</w:t>
            </w:r>
          </w:p>
        </w:tc>
      </w:tr>
      <w:tr w:rsidR="00DA3FA6" w:rsidRPr="00DA3FA6" w14:paraId="40526468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B4AFC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748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C98BF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465429,10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0B4E8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2243656,01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196E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465429,11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96AC0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2243656,01</w:t>
            </w:r>
          </w:p>
        </w:tc>
      </w:tr>
      <w:tr w:rsidR="00DA3FA6" w:rsidRPr="00DA3FA6" w14:paraId="13EE47BB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E2B7C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749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B150D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782CF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62C5A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465423,81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6105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2243134,99</w:t>
            </w:r>
          </w:p>
        </w:tc>
      </w:tr>
      <w:tr w:rsidR="00DA3FA6" w:rsidRPr="00DA3FA6" w14:paraId="4B79A00C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428E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750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54310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E8CE1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7940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465423,50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36056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2243104,17</w:t>
            </w:r>
          </w:p>
        </w:tc>
      </w:tr>
      <w:tr w:rsidR="00DA3FA6" w:rsidRPr="00DA3FA6" w14:paraId="532AFCC5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DDA9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751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B7410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465423,41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46542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2243096,03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1829C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465423,41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0677B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2243096,03</w:t>
            </w:r>
          </w:p>
        </w:tc>
      </w:tr>
      <w:tr w:rsidR="00DA3FA6" w:rsidRPr="00DA3FA6" w14:paraId="295B7805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2FFD3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752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12E7A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465473,57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4E9B8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2243095,43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B0A4E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465473,57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B2906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2243095,43</w:t>
            </w:r>
          </w:p>
        </w:tc>
      </w:tr>
      <w:tr w:rsidR="00DA3FA6" w:rsidRPr="00DA3FA6" w14:paraId="57BD94C8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182A2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753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1658A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465680,43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5334B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2242932,22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1A1FA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465680,43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3E2FD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2242932,22</w:t>
            </w:r>
          </w:p>
        </w:tc>
      </w:tr>
      <w:tr w:rsidR="00DA3FA6" w:rsidRPr="00DA3FA6" w14:paraId="3D2F1AB4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01A26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754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C0634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465680,17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AC3E3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2242898,13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DB345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465680,17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73090E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2242898,13</w:t>
            </w:r>
          </w:p>
        </w:tc>
      </w:tr>
      <w:tr w:rsidR="00DA3FA6" w:rsidRPr="00DA3FA6" w14:paraId="6B645226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204335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755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BF1D9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465876,36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DF4C2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2242901,04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79384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465876,36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70D9E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2242901,04</w:t>
            </w:r>
          </w:p>
        </w:tc>
      </w:tr>
      <w:tr w:rsidR="00DA3FA6" w:rsidRPr="00DA3FA6" w14:paraId="094EDD7D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B076D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756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CBD37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465996,55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7C99B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2242583,68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22847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465996,55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3F669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2242583,68</w:t>
            </w:r>
          </w:p>
        </w:tc>
      </w:tr>
      <w:tr w:rsidR="00DA3FA6" w:rsidRPr="00DA3FA6" w14:paraId="77EAE0B1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93ADD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757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81227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465971,38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1417C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2242564,80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E02FD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465971,38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9089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2242564,80</w:t>
            </w:r>
          </w:p>
        </w:tc>
      </w:tr>
      <w:tr w:rsidR="00DA3FA6" w:rsidRPr="00DA3FA6" w14:paraId="20EB4F50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AD8B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758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18CC6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66892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848B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465955,99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FA005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2242526,31</w:t>
            </w:r>
          </w:p>
        </w:tc>
      </w:tr>
      <w:tr w:rsidR="00DA3FA6" w:rsidRPr="00DA3FA6" w14:paraId="0AA2ED05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4E7DC2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759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3B898B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465829,26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185BF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2242209,23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8CA44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465829,26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868B8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2242209,23</w:t>
            </w:r>
          </w:p>
        </w:tc>
      </w:tr>
      <w:tr w:rsidR="00DA3FA6" w:rsidRPr="00DA3FA6" w14:paraId="54DA8157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6B96C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760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8458C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4FFB7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6E6D7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465842,21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69CC96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2242204,05</w:t>
            </w:r>
          </w:p>
        </w:tc>
      </w:tr>
      <w:tr w:rsidR="00DA3FA6" w:rsidRPr="00DA3FA6" w14:paraId="2B0F6EC7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A0C15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735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26258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466256,77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7AC71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2242038,36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33D055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466256,77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C421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2242038,36</w:t>
            </w:r>
          </w:p>
        </w:tc>
      </w:tr>
      <w:tr w:rsidR="00DA3FA6" w:rsidRPr="00DA3FA6" w14:paraId="27628724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1991A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F5607A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82F3A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C909A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4454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DA3FA6" w:rsidRPr="00DA3FA6" w14:paraId="294D8CB8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E73B7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971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E0DE02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465941,06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B1B8C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2242821,82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0ACA7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465941,06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0704BC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2242821,82</w:t>
            </w:r>
          </w:p>
        </w:tc>
      </w:tr>
      <w:tr w:rsidR="00DA3FA6" w:rsidRPr="00DA3FA6" w14:paraId="044FCEE1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C426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972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2BBE1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465944,38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29127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2243089,37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B60DFD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465944,38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43639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2243089,37</w:t>
            </w:r>
          </w:p>
        </w:tc>
      </w:tr>
      <w:tr w:rsidR="00DA3FA6" w:rsidRPr="00DA3FA6" w14:paraId="1E65B312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0445D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973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0B6738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465830,98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83BB77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2243090,94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BA230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465830,98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4A031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2243090,94</w:t>
            </w:r>
          </w:p>
        </w:tc>
      </w:tr>
      <w:tr w:rsidR="00DA3FA6" w:rsidRPr="00DA3FA6" w14:paraId="69B75CA6" w14:textId="77777777" w:rsidTr="00773665">
        <w:trPr>
          <w:trHeight w:val="20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937CF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971</w:t>
            </w:r>
          </w:p>
        </w:tc>
        <w:tc>
          <w:tcPr>
            <w:tcW w:w="11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2E4894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465941,06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A333B9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2242821,82</w:t>
            </w:r>
          </w:p>
        </w:tc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437DF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465941,06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01CA3" w14:textId="77777777" w:rsidR="00DA3FA6" w:rsidRPr="00DA3FA6" w:rsidRDefault="00DA3FA6" w:rsidP="00DA3FA6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2242821,82</w:t>
            </w:r>
          </w:p>
        </w:tc>
      </w:tr>
    </w:tbl>
    <w:p w14:paraId="3A6A386D" w14:textId="77777777" w:rsidR="00DA3FA6" w:rsidRP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18038B8F" w14:textId="77777777" w:rsidR="00DA3FA6" w:rsidRPr="00DA3FA6" w:rsidRDefault="00DA3FA6" w:rsidP="0077366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DA3FA6">
        <w:rPr>
          <w:rFonts w:ascii="Times New Roman" w:eastAsia="Calibri" w:hAnsi="Times New Roman" w:cs="Times New Roman"/>
          <w:sz w:val="12"/>
          <w:szCs w:val="12"/>
        </w:rPr>
        <w:t>ЧЕРТЕЖИ МЕЖЕВАНИЯ ТЕРРИТОРИИ</w:t>
      </w:r>
    </w:p>
    <w:p w14:paraId="5B0DBE3F" w14:textId="77777777" w:rsidR="00DA3FA6" w:rsidRPr="00DA3FA6" w:rsidRDefault="00DA3FA6" w:rsidP="0077366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DA3FA6">
        <w:rPr>
          <w:rFonts w:ascii="Times New Roman" w:eastAsia="Calibri" w:hAnsi="Times New Roman" w:cs="Times New Roman"/>
          <w:sz w:val="12"/>
          <w:szCs w:val="12"/>
        </w:rPr>
        <w:t>МАТЕРИАЛЫ ПО ОБОСНОВАНИЮ</w:t>
      </w:r>
    </w:p>
    <w:p w14:paraId="394853CC" w14:textId="77777777" w:rsidR="00DA3FA6" w:rsidRPr="00DA3FA6" w:rsidRDefault="00DA3FA6" w:rsidP="0077366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DA3FA6">
        <w:rPr>
          <w:rFonts w:ascii="Times New Roman" w:eastAsia="Calibri" w:hAnsi="Times New Roman" w:cs="Times New Roman"/>
          <w:sz w:val="12"/>
          <w:szCs w:val="12"/>
        </w:rPr>
        <w:t>Исходные данные</w:t>
      </w:r>
    </w:p>
    <w:tbl>
      <w:tblPr>
        <w:tblW w:w="4993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3"/>
        <w:gridCol w:w="4679"/>
        <w:gridCol w:w="2550"/>
      </w:tblGrid>
      <w:tr w:rsidR="00DA3FA6" w:rsidRPr="00DA3FA6" w14:paraId="70DB8AAD" w14:textId="77777777" w:rsidTr="00773665">
        <w:tc>
          <w:tcPr>
            <w:tcW w:w="19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6C39BF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№ п/п</w:t>
            </w:r>
          </w:p>
        </w:tc>
        <w:tc>
          <w:tcPr>
            <w:tcW w:w="311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942366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документа</w:t>
            </w:r>
          </w:p>
        </w:tc>
        <w:tc>
          <w:tcPr>
            <w:tcW w:w="169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C2EF78C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Реквизиты документа</w:t>
            </w:r>
          </w:p>
        </w:tc>
      </w:tr>
      <w:tr w:rsidR="00DA3FA6" w:rsidRPr="00DA3FA6" w14:paraId="6473B100" w14:textId="77777777" w:rsidTr="00773665">
        <w:tc>
          <w:tcPr>
            <w:tcW w:w="19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64005E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311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6ED0D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Выписка из Единого государственного реестра недвижимости об объекте недвижимости – земельном участке с кадастровым номером 63:31:0000000:5032</w:t>
            </w:r>
          </w:p>
        </w:tc>
        <w:tc>
          <w:tcPr>
            <w:tcW w:w="169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4DC46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r w:rsidRPr="00DA3FA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КУВИ-001/2023-159178695</w:t>
            </w: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, </w:t>
            </w:r>
            <w:r w:rsidRPr="00DA3FA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Филиал публично-правовой компании «</w:t>
            </w:r>
            <w:proofErr w:type="spellStart"/>
            <w:r w:rsidRPr="00DA3FA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Роскадастр</w:t>
            </w:r>
            <w:proofErr w:type="spellEnd"/>
            <w:r w:rsidRPr="00DA3FA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» по Самарской области</w:t>
            </w: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, 11.07.2023</w:t>
            </w:r>
          </w:p>
        </w:tc>
      </w:tr>
      <w:tr w:rsidR="00DA3FA6" w:rsidRPr="00DA3FA6" w14:paraId="665EC7B2" w14:textId="77777777" w:rsidTr="00773665">
        <w:tc>
          <w:tcPr>
            <w:tcW w:w="19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5A3F3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2</w:t>
            </w:r>
          </w:p>
        </w:tc>
        <w:tc>
          <w:tcPr>
            <w:tcW w:w="311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370DB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Кадастровый план территории кадастрового квартала с уникальным учётным номером 63:31:1010001</w:t>
            </w:r>
          </w:p>
        </w:tc>
        <w:tc>
          <w:tcPr>
            <w:tcW w:w="169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17352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№КУВИ-001/2023-155689852, Филиал публично-правовой компании «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Роскадастр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» по Самарской области, 06.07.2023</w:t>
            </w:r>
          </w:p>
        </w:tc>
      </w:tr>
      <w:tr w:rsidR="00DA3FA6" w:rsidRPr="00DA3FA6" w14:paraId="01B83E0E" w14:textId="77777777" w:rsidTr="00773665">
        <w:tc>
          <w:tcPr>
            <w:tcW w:w="19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1FF02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311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4CBEA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Кадастровый план территории кадастрового квартала с уникальным учётным номером 63:31:1010002</w:t>
            </w:r>
          </w:p>
        </w:tc>
        <w:tc>
          <w:tcPr>
            <w:tcW w:w="169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3A757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№КУВИ-001/2023-155689845, Филиал публично-правовой компании «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Роскадастр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» по Самарской области, 06.07.2023</w:t>
            </w:r>
          </w:p>
        </w:tc>
      </w:tr>
      <w:tr w:rsidR="00DA3FA6" w:rsidRPr="00DA3FA6" w14:paraId="7E2855AA" w14:textId="77777777" w:rsidTr="00773665">
        <w:tc>
          <w:tcPr>
            <w:tcW w:w="19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431560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311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3BD6A0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Проект планировки территории и проект межевания территории объекта: «Малоэтажная застройка пос.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 – 1 очередь» в границах сельского поселения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области» </w:t>
            </w:r>
          </w:p>
        </w:tc>
        <w:tc>
          <w:tcPr>
            <w:tcW w:w="169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499CDE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№ 48а,</w:t>
            </w:r>
            <w:r w:rsidR="0077366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Администрация сельского поселения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области,</w:t>
            </w:r>
          </w:p>
          <w:p w14:paraId="2B7D3A0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25.10.2019</w:t>
            </w:r>
          </w:p>
        </w:tc>
      </w:tr>
      <w:tr w:rsidR="00DA3FA6" w:rsidRPr="00DA3FA6" w14:paraId="4249DC37" w14:textId="77777777" w:rsidTr="00773665">
        <w:tc>
          <w:tcPr>
            <w:tcW w:w="19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C6B5843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311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D25E5C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Изменения в проект планировки территории и проекта межевания территории объекта: «Малоэтажная застройка пос.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 – 1 очередь» в границах сельского поселения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области»</w:t>
            </w:r>
          </w:p>
        </w:tc>
        <w:tc>
          <w:tcPr>
            <w:tcW w:w="169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1EC91E7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№ 38,</w:t>
            </w:r>
            <w:r w:rsidR="0077366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Администрация сельского поселения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области,</w:t>
            </w:r>
          </w:p>
          <w:p w14:paraId="4BA634F1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20.08.2021</w:t>
            </w:r>
          </w:p>
        </w:tc>
      </w:tr>
      <w:tr w:rsidR="00DA3FA6" w:rsidRPr="00DA3FA6" w14:paraId="173660B5" w14:textId="77777777" w:rsidTr="00773665">
        <w:tc>
          <w:tcPr>
            <w:tcW w:w="19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691FB9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6</w:t>
            </w:r>
          </w:p>
        </w:tc>
        <w:tc>
          <w:tcPr>
            <w:tcW w:w="311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96D2F3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Изменения в проект планировки территории и проекта межевания территории объекта: «Малоэтажная застройка пос.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 – 1 очередь» в границах сельского поселения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области»</w:t>
            </w:r>
          </w:p>
        </w:tc>
        <w:tc>
          <w:tcPr>
            <w:tcW w:w="169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CB816C8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№ 73,</w:t>
            </w:r>
            <w:r w:rsidR="0077366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Администрация сельского поселения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области,</w:t>
            </w:r>
          </w:p>
          <w:p w14:paraId="3D4EE86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24.12.2021</w:t>
            </w:r>
          </w:p>
        </w:tc>
      </w:tr>
      <w:tr w:rsidR="00DA3FA6" w:rsidRPr="00DA3FA6" w14:paraId="278F8BBC" w14:textId="77777777" w:rsidTr="00773665">
        <w:tc>
          <w:tcPr>
            <w:tcW w:w="19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C28B674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</w:p>
        </w:tc>
        <w:tc>
          <w:tcPr>
            <w:tcW w:w="311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0EC4A8B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Постановление «О подготовке изменений в проект межевания территории в составе документации по планировке территории объекта: «Малоэтажная застройка пос.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 – 1 очередь» в границах сельского поселения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области», утвержденной постановлением Администрации сельского поселения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 от 25.10.2019 № 48а «О подготовке проекта планировки территории и проекта межевания территории объекта: «Малоэтажная застройка пос.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 – 1 очередь» в границах сельского поселения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области», и изменённой постановлением Администрации сельского поселения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 от 20.08.2021 № 38 «Об утверждении изменений в проект планировки территории и проекта межевания территории объекта: Малоэтажная застройка пос.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 – 1 очередь» в границах сельского поселения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области», постановлением Администрации сельского поселения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 от 24.12.2021 № 73 «Об утверждении изменений в проект планировки территории и проекта межевания территории объекта: Малоэтажная застройка пос.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 – 1 очередь» в границах сельского поселения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области»</w:t>
            </w:r>
          </w:p>
        </w:tc>
        <w:tc>
          <w:tcPr>
            <w:tcW w:w="169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3F49E7F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26, Администрация сельского поселения 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муниципального района Сергиевский Самарской области, </w:t>
            </w:r>
          </w:p>
          <w:p w14:paraId="3A714C79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10.07.2023</w:t>
            </w:r>
          </w:p>
        </w:tc>
      </w:tr>
      <w:tr w:rsidR="00DA3FA6" w:rsidRPr="00DA3FA6" w14:paraId="06FADDD7" w14:textId="77777777" w:rsidTr="00773665">
        <w:tc>
          <w:tcPr>
            <w:tcW w:w="19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8F0739A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311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B8FBFA6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Карта градостроительного зонирования поселка </w:t>
            </w:r>
            <w:proofErr w:type="spellStart"/>
            <w:r w:rsidRPr="00DA3FA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сельского поселения </w:t>
            </w:r>
            <w:proofErr w:type="spellStart"/>
            <w:r w:rsidRPr="00DA3FA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Светлодольск</w:t>
            </w:r>
            <w:proofErr w:type="spellEnd"/>
            <w:r w:rsidRPr="00DA3FA6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муниципального района Сергиевский Самарской области</w:t>
            </w:r>
          </w:p>
        </w:tc>
        <w:tc>
          <w:tcPr>
            <w:tcW w:w="169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B821F0" w14:textId="77777777" w:rsidR="00DA3FA6" w:rsidRPr="00DA3FA6" w:rsidRDefault="00DA3FA6" w:rsidP="00773665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ГУП Самарской области институт «</w:t>
            </w:r>
            <w:proofErr w:type="spellStart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ТеррНИИгражданпроект</w:t>
            </w:r>
            <w:proofErr w:type="spellEnd"/>
            <w:r w:rsidRPr="00DA3FA6">
              <w:rPr>
                <w:rFonts w:ascii="Times New Roman" w:eastAsia="Calibri" w:hAnsi="Times New Roman" w:cs="Times New Roman"/>
                <w:sz w:val="12"/>
                <w:szCs w:val="12"/>
              </w:rPr>
              <w:t>», 2021, ООО «ОКТОГОН», 2021, М 1:5000</w:t>
            </w:r>
          </w:p>
        </w:tc>
      </w:tr>
    </w:tbl>
    <w:p w14:paraId="611D38ED" w14:textId="77777777" w:rsidR="00DA3FA6" w:rsidRPr="00DA3FA6" w:rsidRDefault="00DA3FA6" w:rsidP="0077366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FA6">
        <w:rPr>
          <w:rFonts w:ascii="Times New Roman" w:eastAsia="Calibri" w:hAnsi="Times New Roman" w:cs="Times New Roman"/>
          <w:sz w:val="12"/>
          <w:szCs w:val="12"/>
        </w:rPr>
        <w:t>Список использованных нормативных правовых актов</w:t>
      </w:r>
    </w:p>
    <w:p w14:paraId="391DC24D" w14:textId="77777777" w:rsidR="00DA3FA6" w:rsidRPr="00DA3FA6" w:rsidRDefault="00DA3FA6" w:rsidP="0077366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A3FA6"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Pr="00DA3FA6">
        <w:rPr>
          <w:rFonts w:ascii="Times New Roman" w:eastAsia="Calibri" w:hAnsi="Times New Roman" w:cs="Times New Roman"/>
          <w:bCs/>
          <w:sz w:val="12"/>
          <w:szCs w:val="12"/>
        </w:rPr>
        <w:t>Земельный кодекс Российской Федерации;</w:t>
      </w:r>
    </w:p>
    <w:p w14:paraId="45B3D485" w14:textId="77777777" w:rsidR="00DA3FA6" w:rsidRPr="00DA3FA6" w:rsidRDefault="00DA3FA6" w:rsidP="0077366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FA6">
        <w:rPr>
          <w:rFonts w:ascii="Times New Roman" w:eastAsia="Calibri" w:hAnsi="Times New Roman" w:cs="Times New Roman"/>
          <w:bCs/>
          <w:sz w:val="12"/>
          <w:szCs w:val="12"/>
        </w:rPr>
        <w:t>2.</w:t>
      </w:r>
      <w:r w:rsidRPr="00DA3FA6">
        <w:rPr>
          <w:rFonts w:ascii="Times New Roman" w:eastAsia="Calibri" w:hAnsi="Times New Roman" w:cs="Times New Roman"/>
          <w:sz w:val="12"/>
          <w:szCs w:val="12"/>
        </w:rPr>
        <w:t xml:space="preserve"> Градостроительный кодекс Российской Федерации;</w:t>
      </w:r>
    </w:p>
    <w:p w14:paraId="1EECD646" w14:textId="77777777" w:rsidR="00DA3FA6" w:rsidRPr="00DA3FA6" w:rsidRDefault="00DA3FA6" w:rsidP="0077366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FA6">
        <w:rPr>
          <w:rFonts w:ascii="Times New Roman" w:eastAsia="Calibri" w:hAnsi="Times New Roman" w:cs="Times New Roman"/>
          <w:sz w:val="12"/>
          <w:szCs w:val="12"/>
        </w:rPr>
        <w:t>3. Гражданский кодекс Российской Федерации;</w:t>
      </w:r>
    </w:p>
    <w:p w14:paraId="7EE4FABE" w14:textId="77777777" w:rsidR="00DA3FA6" w:rsidRPr="00DA3FA6" w:rsidRDefault="00DA3FA6" w:rsidP="0077366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A3FA6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r w:rsidRPr="00DA3FA6">
        <w:rPr>
          <w:rFonts w:ascii="Times New Roman" w:eastAsia="Calibri" w:hAnsi="Times New Roman" w:cs="Times New Roman"/>
          <w:bCs/>
          <w:sz w:val="12"/>
          <w:szCs w:val="12"/>
        </w:rPr>
        <w:t>Федеральный закон от 25.10.2001 № 137-ФЗ</w:t>
      </w:r>
      <w:r w:rsidRPr="00DA3FA6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A3FA6">
        <w:rPr>
          <w:rFonts w:ascii="Times New Roman" w:eastAsia="Calibri" w:hAnsi="Times New Roman" w:cs="Times New Roman"/>
          <w:bCs/>
          <w:sz w:val="12"/>
          <w:szCs w:val="12"/>
        </w:rPr>
        <w:t>«О введении в действие Земельного кодекса Российской Федерации»;</w:t>
      </w:r>
    </w:p>
    <w:p w14:paraId="31743785" w14:textId="77777777" w:rsidR="00DA3FA6" w:rsidRPr="00DA3FA6" w:rsidRDefault="00DA3FA6" w:rsidP="0077366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FA6">
        <w:rPr>
          <w:rFonts w:ascii="Times New Roman" w:eastAsia="Calibri" w:hAnsi="Times New Roman" w:cs="Times New Roman"/>
          <w:sz w:val="12"/>
          <w:szCs w:val="12"/>
        </w:rPr>
        <w:t>5. Федеральный закон от 13.07.2015 № 218-ФЗ «О государственной регистрации недвижимости»;</w:t>
      </w:r>
    </w:p>
    <w:p w14:paraId="5282C3C1" w14:textId="77777777" w:rsidR="00DA3FA6" w:rsidRPr="00DA3FA6" w:rsidRDefault="00DA3FA6" w:rsidP="0077366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FA6">
        <w:rPr>
          <w:rFonts w:ascii="Times New Roman" w:eastAsia="Calibri" w:hAnsi="Times New Roman" w:cs="Times New Roman"/>
          <w:sz w:val="12"/>
          <w:szCs w:val="12"/>
        </w:rPr>
        <w:t xml:space="preserve">6. </w:t>
      </w:r>
      <w:hyperlink r:id="rId11" w:history="1">
        <w:r w:rsidRPr="00DA3FA6">
          <w:rPr>
            <w:rStyle w:val="ae"/>
            <w:rFonts w:ascii="Times New Roman" w:eastAsia="Calibri" w:hAnsi="Times New Roman" w:cs="Times New Roman"/>
            <w:sz w:val="12"/>
            <w:szCs w:val="12"/>
          </w:rPr>
          <w:t>СП 59.13330.2020</w:t>
        </w:r>
      </w:hyperlink>
      <w:r w:rsidRPr="00DA3FA6">
        <w:rPr>
          <w:rFonts w:ascii="Times New Roman" w:eastAsia="Calibri" w:hAnsi="Times New Roman" w:cs="Times New Roman"/>
          <w:sz w:val="12"/>
          <w:szCs w:val="12"/>
        </w:rPr>
        <w:t xml:space="preserve"> «СНиП 35-01-2001 Доступность зданий и сооружений для маломобильных групп населения», утверждённых приказом Минстроя России от 30.12.2020 N 904/</w:t>
      </w:r>
      <w:proofErr w:type="spellStart"/>
      <w:r w:rsidRPr="00DA3FA6">
        <w:rPr>
          <w:rFonts w:ascii="Times New Roman" w:eastAsia="Calibri" w:hAnsi="Times New Roman" w:cs="Times New Roman"/>
          <w:sz w:val="12"/>
          <w:szCs w:val="12"/>
        </w:rPr>
        <w:t>пр</w:t>
      </w:r>
      <w:proofErr w:type="spellEnd"/>
      <w:r w:rsidRPr="00DA3FA6">
        <w:rPr>
          <w:rFonts w:ascii="Times New Roman" w:eastAsia="Calibri" w:hAnsi="Times New Roman" w:cs="Times New Roman"/>
          <w:sz w:val="12"/>
          <w:szCs w:val="12"/>
        </w:rPr>
        <w:t xml:space="preserve"> «Об утверждении СП 59.13330.2020 «СНиП 35-01-2001 Доступность зданий и сооружений для маломобильных групп населения»;</w:t>
      </w:r>
    </w:p>
    <w:p w14:paraId="7D9CA62A" w14:textId="77777777" w:rsidR="00DA3FA6" w:rsidRPr="00DA3FA6" w:rsidRDefault="00DA3FA6" w:rsidP="0077366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FA6">
        <w:rPr>
          <w:rFonts w:ascii="Times New Roman" w:eastAsia="Calibri" w:hAnsi="Times New Roman" w:cs="Times New Roman"/>
          <w:sz w:val="12"/>
          <w:szCs w:val="12"/>
        </w:rPr>
        <w:t>7. СП 42.13330.2016. «Свод правил. Градостроительство. Планировка и застройка городских и сельских поселений. Актуализированная редакция СНиП 2.07.01-89*», утверждённых приказом Минстроя России от 30.12.2016 № 1034/</w:t>
      </w:r>
      <w:proofErr w:type="spellStart"/>
      <w:r w:rsidRPr="00DA3FA6">
        <w:rPr>
          <w:rFonts w:ascii="Times New Roman" w:eastAsia="Calibri" w:hAnsi="Times New Roman" w:cs="Times New Roman"/>
          <w:sz w:val="12"/>
          <w:szCs w:val="12"/>
        </w:rPr>
        <w:t>пр</w:t>
      </w:r>
      <w:proofErr w:type="spellEnd"/>
      <w:r w:rsidRPr="00DA3FA6">
        <w:rPr>
          <w:rFonts w:ascii="Times New Roman" w:eastAsia="Calibri" w:hAnsi="Times New Roman" w:cs="Times New Roman"/>
          <w:sz w:val="12"/>
          <w:szCs w:val="12"/>
        </w:rPr>
        <w:t>;</w:t>
      </w:r>
    </w:p>
    <w:p w14:paraId="7D9F9E67" w14:textId="77777777" w:rsidR="00DA3FA6" w:rsidRPr="00DA3FA6" w:rsidRDefault="00DA3FA6" w:rsidP="0077366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A3FA6">
        <w:rPr>
          <w:rFonts w:ascii="Times New Roman" w:eastAsia="Calibri" w:hAnsi="Times New Roman" w:cs="Times New Roman"/>
          <w:bCs/>
          <w:sz w:val="12"/>
          <w:szCs w:val="12"/>
        </w:rPr>
        <w:t xml:space="preserve">8. </w:t>
      </w:r>
      <w:r w:rsidRPr="00DA3FA6">
        <w:rPr>
          <w:rFonts w:ascii="Times New Roman" w:eastAsia="Calibri" w:hAnsi="Times New Roman" w:cs="Times New Roman"/>
          <w:sz w:val="12"/>
          <w:szCs w:val="12"/>
        </w:rPr>
        <w:t xml:space="preserve">Правила землепользования и застройки сельского поселения </w:t>
      </w:r>
      <w:proofErr w:type="spellStart"/>
      <w:r w:rsidRPr="00DA3FA6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DA3FA6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области, утверждённые решением собрания представителей сельского поселения </w:t>
      </w:r>
      <w:proofErr w:type="spellStart"/>
      <w:r w:rsidRPr="00DA3FA6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proofErr w:type="spellEnd"/>
      <w:r w:rsidRPr="00DA3FA6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 от  27.12.2013 № 29 (</w:t>
      </w:r>
      <w:r w:rsidRPr="00DA3FA6">
        <w:rPr>
          <w:rFonts w:ascii="Times New Roman" w:eastAsia="Calibri" w:hAnsi="Times New Roman" w:cs="Times New Roman"/>
          <w:iCs/>
          <w:sz w:val="12"/>
          <w:szCs w:val="12"/>
        </w:rPr>
        <w:t xml:space="preserve">в редакции решений собрания представителей сельского поселения   </w:t>
      </w:r>
      <w:proofErr w:type="spellStart"/>
      <w:r w:rsidRPr="00DA3FA6">
        <w:rPr>
          <w:rFonts w:ascii="Times New Roman" w:eastAsia="Calibri" w:hAnsi="Times New Roman" w:cs="Times New Roman"/>
          <w:iCs/>
          <w:sz w:val="12"/>
          <w:szCs w:val="12"/>
        </w:rPr>
        <w:t>Светлодольск</w:t>
      </w:r>
      <w:proofErr w:type="spellEnd"/>
      <w:r w:rsidRPr="00DA3FA6">
        <w:rPr>
          <w:rFonts w:ascii="Times New Roman" w:eastAsia="Calibri" w:hAnsi="Times New Roman" w:cs="Times New Roman"/>
          <w:iCs/>
          <w:sz w:val="12"/>
          <w:szCs w:val="12"/>
        </w:rPr>
        <w:t xml:space="preserve"> муниципального района Сергиевский Самарской области от 18.11.2015 № 11, от 08.11.2017 № 23, 10.08.2018 № 20, от 13.10.2020 № 7, от 10.08.2021 № 23 , от 13.09.2022 № 28)</w:t>
      </w:r>
      <w:r w:rsidRPr="00DA3FA6">
        <w:rPr>
          <w:rFonts w:ascii="Times New Roman" w:eastAsia="Calibri" w:hAnsi="Times New Roman" w:cs="Times New Roman"/>
          <w:sz w:val="12"/>
          <w:szCs w:val="12"/>
        </w:rPr>
        <w:t>.</w:t>
      </w:r>
    </w:p>
    <w:p w14:paraId="6F8CCD13" w14:textId="77777777" w:rsidR="00DA3FA6" w:rsidRDefault="00DA3FA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429CA1AE" w14:textId="77777777" w:rsidR="00F70586" w:rsidRDefault="00F7058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0DF3688E" w14:textId="77777777" w:rsidR="00F70586" w:rsidRDefault="00F7058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4DFEC8FB" w14:textId="77777777" w:rsidR="00F70586" w:rsidRDefault="00F7058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14:paraId="42712445" w14:textId="77777777" w:rsidR="00F70586" w:rsidRPr="00DA3FA6" w:rsidRDefault="00F70586" w:rsidP="00DA3FA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751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2552"/>
        <w:gridCol w:w="2551"/>
      </w:tblGrid>
      <w:tr w:rsidR="00F617E8" w:rsidRPr="00F617E8" w14:paraId="08F6D2A7" w14:textId="77777777" w:rsidTr="00D60330">
        <w:tc>
          <w:tcPr>
            <w:tcW w:w="2410" w:type="dxa"/>
            <w:shd w:val="clear" w:color="auto" w:fill="F2F2F2" w:themeFill="background1" w:themeFillShade="F2"/>
          </w:tcPr>
          <w:p w14:paraId="2B4F2199" w14:textId="77777777"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Соучредители:</w:t>
            </w:r>
          </w:p>
          <w:p w14:paraId="15C8BEF4" w14:textId="77777777"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- Собрание представителей муниципального района Сергиевский Самарской области;</w:t>
            </w:r>
          </w:p>
          <w:p w14:paraId="51525E59" w14:textId="77777777"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- Администрации городского</w:t>
            </w:r>
            <w:r w:rsidRPr="000253EE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 xml:space="preserve">, </w:t>
            </w: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сельских поселений муниципального района Сергиевский Самарской области.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14:paraId="5FFA4FA7" w14:textId="77777777"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Газета изготовлена в администрации муниципального района Сергиевский Самарской области: 446540, Самарская область, Сергиевский район, с. Сергиевск, ул. Ленина, 22.</w:t>
            </w:r>
          </w:p>
          <w:p w14:paraId="20CE92E9" w14:textId="77777777"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Тел: (84655) 2-15-35</w:t>
            </w:r>
          </w:p>
          <w:p w14:paraId="2FE6B4EF" w14:textId="77777777" w:rsidR="00F617E8" w:rsidRPr="000253EE" w:rsidRDefault="00F617E8" w:rsidP="004E467F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Гл. редактор: </w:t>
            </w:r>
            <w:r w:rsidR="004E467F">
              <w:rPr>
                <w:rFonts w:ascii="Times New Roman" w:eastAsia="Calibri" w:hAnsi="Times New Roman" w:cs="Times New Roman"/>
                <w:sz w:val="12"/>
                <w:szCs w:val="12"/>
              </w:rPr>
              <w:t>Л.Н. Мартынова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14:paraId="40B808D2" w14:textId="77777777"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  <w:u w:val="single"/>
              </w:rPr>
            </w:pPr>
            <w:r w:rsidRPr="000253EE">
              <w:rPr>
                <w:rFonts w:ascii="Times New Roman" w:eastAsia="Calibri" w:hAnsi="Times New Roman" w:cs="Times New Roman"/>
                <w:b/>
                <w:sz w:val="12"/>
                <w:szCs w:val="12"/>
                <w:u w:val="single"/>
              </w:rPr>
              <w:t>«Сергиевский вестник»</w:t>
            </w:r>
          </w:p>
          <w:p w14:paraId="6F372B84" w14:textId="77777777" w:rsidR="00F617E8" w:rsidRPr="000253EE" w:rsidRDefault="00C17B19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Номер подписан в печать</w:t>
            </w:r>
            <w:r w:rsidR="00B45358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r w:rsidR="00DA3FA6">
              <w:rPr>
                <w:rFonts w:ascii="Times New Roman" w:eastAsia="Calibri" w:hAnsi="Times New Roman" w:cs="Times New Roman"/>
                <w:sz w:val="12"/>
                <w:szCs w:val="12"/>
              </w:rPr>
              <w:t>8</w:t>
            </w:r>
            <w:r w:rsidR="00285139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r w:rsidR="00970A5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  <w:r w:rsidR="00B45358">
              <w:rPr>
                <w:rFonts w:ascii="Times New Roman" w:eastAsia="Calibri" w:hAnsi="Times New Roman" w:cs="Times New Roman"/>
                <w:sz w:val="12"/>
                <w:szCs w:val="12"/>
              </w:rPr>
              <w:t>8</w:t>
            </w:r>
            <w:r w:rsidR="009D1FEF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r w:rsidR="00285139">
              <w:rPr>
                <w:rFonts w:ascii="Times New Roman" w:eastAsia="Calibri" w:hAnsi="Times New Roman" w:cs="Times New Roman"/>
                <w:sz w:val="12"/>
                <w:szCs w:val="12"/>
              </w:rPr>
              <w:t>20</w:t>
            </w:r>
            <w:r w:rsidR="00B45358">
              <w:rPr>
                <w:rFonts w:ascii="Times New Roman" w:eastAsia="Calibri" w:hAnsi="Times New Roman" w:cs="Times New Roman"/>
                <w:sz w:val="12"/>
                <w:szCs w:val="12"/>
              </w:rPr>
              <w:t>23</w:t>
            </w:r>
            <w:r w:rsidR="00F617E8"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г.</w:t>
            </w:r>
          </w:p>
          <w:p w14:paraId="328D4EE1" w14:textId="77777777"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proofErr w:type="gramStart"/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в</w:t>
            </w:r>
            <w:proofErr w:type="gramEnd"/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09:00, по графику - в 09:00.</w:t>
            </w:r>
          </w:p>
          <w:p w14:paraId="7217E52D" w14:textId="77777777" w:rsidR="00F617E8" w:rsidRPr="000253EE" w:rsidRDefault="00AC01DF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Тираж 18</w:t>
            </w:r>
            <w:r w:rsidR="00F617E8"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экз.</w:t>
            </w:r>
          </w:p>
          <w:p w14:paraId="19BFEE94" w14:textId="77777777"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Адрес редакции и издателя: с. Сергиевск,</w:t>
            </w:r>
          </w:p>
          <w:p w14:paraId="733067B9" w14:textId="77777777"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Ленина, 22.</w:t>
            </w:r>
          </w:p>
          <w:p w14:paraId="23081ABF" w14:textId="77777777"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«Бесплатно»</w:t>
            </w:r>
          </w:p>
        </w:tc>
      </w:tr>
    </w:tbl>
    <w:p w14:paraId="7FFC0C28" w14:textId="77777777" w:rsidR="00F617E8" w:rsidRPr="000F0532" w:rsidRDefault="00F617E8" w:rsidP="00164D4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sectPr w:rsidR="00F617E8" w:rsidRPr="000F0532" w:rsidSect="000707FD">
      <w:headerReference w:type="default" r:id="rId12"/>
      <w:headerReference w:type="first" r:id="rId13"/>
      <w:footnotePr>
        <w:numStart w:val="4"/>
      </w:footnotePr>
      <w:type w:val="continuous"/>
      <w:pgSz w:w="16838" w:h="11906" w:orient="landscape" w:code="9"/>
      <w:pgMar w:top="567" w:right="536" w:bottom="1135" w:left="567" w:header="284" w:footer="284" w:gutter="0"/>
      <w:pgNumType w:start="2"/>
      <w:cols w:num="2" w:space="709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1" w:author="user" w:date="2023-08-22T08:22:00Z" w:initials="u">
    <w:p w14:paraId="558D3448" w14:textId="77777777" w:rsidR="00D965F2" w:rsidRDefault="00D965F2">
      <w:pPr>
        <w:pStyle w:val="afff6"/>
      </w:pPr>
      <w:r>
        <w:rPr>
          <w:rStyle w:val="afff5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558D3448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C46CD5A" w14:textId="77777777" w:rsidR="00F6374B" w:rsidRDefault="00F6374B" w:rsidP="000F23DD">
      <w:pPr>
        <w:spacing w:after="0" w:line="240" w:lineRule="auto"/>
      </w:pPr>
      <w:r>
        <w:separator/>
      </w:r>
    </w:p>
  </w:endnote>
  <w:endnote w:type="continuationSeparator" w:id="0">
    <w:p w14:paraId="346A1A5A" w14:textId="77777777" w:rsidR="00F6374B" w:rsidRDefault="00F6374B" w:rsidP="000F23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Monospac821 BT">
    <w:altName w:val="MS Gothic"/>
    <w:charset w:val="00"/>
    <w:family w:val="modern"/>
    <w:pitch w:val="fixed"/>
    <w:sig w:usb0="00000001" w:usb1="00000000" w:usb2="00000000" w:usb3="00000000" w:csb0="0000001B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MS Mincho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Peterburg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Lucida Grande CY">
    <w:altName w:val="Times New Roman"/>
    <w:charset w:val="59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91BFB01" w14:textId="77777777" w:rsidR="00F6374B" w:rsidRDefault="00F6374B" w:rsidP="000F23DD">
      <w:pPr>
        <w:spacing w:after="0" w:line="240" w:lineRule="auto"/>
      </w:pPr>
      <w:r>
        <w:separator/>
      </w:r>
    </w:p>
  </w:footnote>
  <w:footnote w:type="continuationSeparator" w:id="0">
    <w:p w14:paraId="640E6D4A" w14:textId="77777777" w:rsidR="00F6374B" w:rsidRDefault="00F6374B" w:rsidP="000F23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FDF8EB" w14:textId="77777777" w:rsidR="00D965F2" w:rsidRDefault="00D965F2" w:rsidP="00913CD5">
    <w:pPr>
      <w:pStyle w:val="a7"/>
      <w:tabs>
        <w:tab w:val="clear" w:pos="4677"/>
        <w:tab w:val="clear" w:pos="9355"/>
        <w:tab w:val="left" w:pos="937"/>
        <w:tab w:val="left" w:pos="1481"/>
      </w:tabs>
    </w:pPr>
    <w:sdt>
      <w:sdtPr>
        <w:id w:val="1198130974"/>
        <w:docPartObj>
          <w:docPartGallery w:val="Page Numbers (Top of Page)"/>
          <w:docPartUnique/>
        </w:docPartObj>
      </w:sdtPr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243D4A">
          <w:rPr>
            <w:noProof/>
          </w:rPr>
          <w:t>4</w:t>
        </w:r>
        <w:r>
          <w:rPr>
            <w:noProof/>
          </w:rPr>
          <w:fldChar w:fldCharType="end"/>
        </w:r>
      </w:sdtContent>
    </w:sdt>
  </w:p>
  <w:p w14:paraId="13434815" w14:textId="77777777" w:rsidR="00D965F2" w:rsidRDefault="00D965F2" w:rsidP="00C85392">
    <w:pPr>
      <w:pStyle w:val="a7"/>
      <w:tabs>
        <w:tab w:val="clear" w:pos="4677"/>
        <w:tab w:val="clear" w:pos="9355"/>
        <w:tab w:val="left" w:pos="3912"/>
      </w:tabs>
      <w:rPr>
        <w:rFonts w:ascii="Times New Roman" w:hAnsi="Times New Roman" w:cs="Times New Roman"/>
        <w:b/>
        <w:sz w:val="16"/>
        <w:szCs w:val="16"/>
      </w:rPr>
    </w:pPr>
    <w:r>
      <w:rPr>
        <w:rFonts w:ascii="Times New Roman" w:hAnsi="Times New Roman" w:cs="Times New Roman"/>
        <w:b/>
        <w:sz w:val="16"/>
        <w:szCs w:val="16"/>
      </w:rPr>
      <w:t>СЕРГИЕВСКИЙ ВЕСТНИК</w:t>
    </w:r>
  </w:p>
  <w:p w14:paraId="17311916" w14:textId="77777777" w:rsidR="00D965F2" w:rsidRPr="00C86DE1" w:rsidRDefault="00D965F2" w:rsidP="00263DC0">
    <w:pPr>
      <w:pStyle w:val="a7"/>
      <w:rPr>
        <w:rFonts w:ascii="Times New Roman" w:hAnsi="Times New Roman" w:cs="Times New Roman"/>
        <w:b/>
        <w:sz w:val="16"/>
        <w:szCs w:val="16"/>
      </w:rPr>
    </w:pPr>
    <w:r>
      <w:rPr>
        <w:rFonts w:ascii="Times New Roman" w:hAnsi="Times New Roman" w:cs="Times New Roman"/>
        <w:i/>
        <w:sz w:val="16"/>
        <w:szCs w:val="16"/>
      </w:rPr>
      <w:t xml:space="preserve">Пятница, 18 августа 2023 года, №79 </w:t>
    </w:r>
    <w:r w:rsidRPr="006D47B1">
      <w:rPr>
        <w:rFonts w:ascii="Times New Roman" w:hAnsi="Times New Roman" w:cs="Times New Roman"/>
        <w:i/>
        <w:sz w:val="16"/>
        <w:szCs w:val="16"/>
      </w:rPr>
      <w:t>(</w:t>
    </w:r>
    <w:r>
      <w:rPr>
        <w:rFonts w:ascii="Times New Roman" w:hAnsi="Times New Roman" w:cs="Times New Roman"/>
        <w:i/>
        <w:sz w:val="16"/>
        <w:szCs w:val="16"/>
      </w:rPr>
      <w:t>876</w:t>
    </w:r>
    <w:r w:rsidRPr="006D47B1">
      <w:rPr>
        <w:rFonts w:ascii="Times New Roman" w:hAnsi="Times New Roman" w:cs="Times New Roman"/>
        <w:i/>
        <w:sz w:val="16"/>
        <w:szCs w:val="16"/>
      </w:rPr>
      <w:t>)</w:t>
    </w:r>
    <w:r>
      <w:rPr>
        <w:rFonts w:ascii="Times New Roman" w:hAnsi="Times New Roman" w:cs="Times New Roman"/>
        <w:i/>
        <w:sz w:val="16"/>
        <w:szCs w:val="16"/>
      </w:rPr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</w:r>
    <w:r w:rsidRPr="006D47B1">
      <w:rPr>
        <w:rFonts w:ascii="Times New Roman" w:hAnsi="Times New Roman" w:cs="Times New Roman"/>
        <w:sz w:val="16"/>
        <w:szCs w:val="16"/>
      </w:rPr>
      <w:t>ОФИЦИАЛЬНО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00619212"/>
      <w:docPartObj>
        <w:docPartGallery w:val="Page Numbers (Top of Page)"/>
        <w:docPartUnique/>
      </w:docPartObj>
    </w:sdtPr>
    <w:sdtContent>
      <w:p w14:paraId="6B48B715" w14:textId="77777777" w:rsidR="00D965F2" w:rsidRDefault="00D965F2">
        <w:pPr>
          <w:pStyle w:val="a7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FA49A03" w14:textId="77777777" w:rsidR="00D965F2" w:rsidRPr="000443FC" w:rsidRDefault="00D965F2" w:rsidP="000443FC">
    <w:pPr>
      <w:pStyle w:val="a7"/>
      <w:rPr>
        <w:rFonts w:ascii="Times New Roman" w:hAnsi="Times New Roman" w:cs="Times New Roman"/>
        <w:b/>
        <w:sz w:val="28"/>
        <w:szCs w:val="28"/>
      </w:rPr>
    </w:pPr>
    <w:r w:rsidRPr="000443FC">
      <w:rPr>
        <w:rFonts w:ascii="Times New Roman" w:hAnsi="Times New Roman" w:cs="Times New Roman"/>
        <w:b/>
        <w:sz w:val="28"/>
        <w:szCs w:val="28"/>
      </w:rPr>
      <w:t xml:space="preserve">СЕРГИЕВСКИЙ ВЕСТНИК </w:t>
    </w:r>
  </w:p>
  <w:p w14:paraId="48B548D2" w14:textId="77777777" w:rsidR="00D965F2" w:rsidRPr="00263DC0" w:rsidRDefault="00D965F2" w:rsidP="000443FC">
    <w:pPr>
      <w:pStyle w:val="a7"/>
      <w:rPr>
        <w:rFonts w:ascii="Times New Roman" w:hAnsi="Times New Roman" w:cs="Times New Roman"/>
        <w:i/>
        <w:sz w:val="28"/>
        <w:szCs w:val="28"/>
      </w:rPr>
    </w:pPr>
    <w:r w:rsidRPr="000443FC">
      <w:rPr>
        <w:rFonts w:ascii="Times New Roman" w:hAnsi="Times New Roman" w:cs="Times New Roman"/>
        <w:i/>
        <w:sz w:val="28"/>
        <w:szCs w:val="28"/>
      </w:rPr>
      <w:t xml:space="preserve">Вторник, 1 июля 2014 года, №1 (1)                                                                                                                                        </w:t>
    </w:r>
    <w:r w:rsidRPr="000443FC">
      <w:rPr>
        <w:rFonts w:ascii="Times New Roman" w:hAnsi="Times New Roman" w:cs="Times New Roman"/>
        <w:sz w:val="28"/>
        <w:szCs w:val="28"/>
      </w:rPr>
      <w:t>ОФИЦИАЛЬНО</w:t>
    </w:r>
  </w:p>
  <w:p w14:paraId="6DB7710F" w14:textId="77777777" w:rsidR="00D965F2" w:rsidRDefault="00D965F2"/>
  <w:p w14:paraId="3179454F" w14:textId="77777777" w:rsidR="00D965F2" w:rsidRDefault="00D965F2"/>
  <w:p w14:paraId="1464C117" w14:textId="77777777" w:rsidR="00D965F2" w:rsidRDefault="00D965F2"/>
  <w:p w14:paraId="78505D94" w14:textId="77777777" w:rsidR="00D965F2" w:rsidRDefault="00D965F2"/>
  <w:p w14:paraId="3E22E8E2" w14:textId="77777777" w:rsidR="00D965F2" w:rsidRDefault="00D965F2"/>
  <w:p w14:paraId="5C4CF227" w14:textId="77777777" w:rsidR="00D965F2" w:rsidRDefault="00D965F2"/>
  <w:p w14:paraId="0EF2AA06" w14:textId="77777777" w:rsidR="00D965F2" w:rsidRDefault="00D965F2"/>
  <w:p w14:paraId="0E715238" w14:textId="77777777" w:rsidR="00D965F2" w:rsidRDefault="00D965F2"/>
  <w:p w14:paraId="2C6BDE00" w14:textId="77777777" w:rsidR="00D965F2" w:rsidRDefault="00D965F2"/>
  <w:p w14:paraId="41306D8F" w14:textId="77777777" w:rsidR="00D965F2" w:rsidRDefault="00D965F2"/>
  <w:p w14:paraId="79E7CC54" w14:textId="77777777" w:rsidR="00D965F2" w:rsidRDefault="00D965F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</w:lvl>
    <w:lvl w:ilvl="1">
      <w:start w:val="1"/>
      <w:numFmt w:val="decimal"/>
      <w:lvlText w:val="%1.%2."/>
      <w:lvlJc w:val="left"/>
      <w:pPr>
        <w:tabs>
          <w:tab w:val="num" w:pos="1146"/>
        </w:tabs>
        <w:ind w:left="1146" w:hanging="720"/>
      </w:pPr>
    </w:lvl>
    <w:lvl w:ilvl="2">
      <w:start w:val="1"/>
      <w:numFmt w:val="decimal"/>
      <w:lvlText w:val="%1.%2.%3."/>
      <w:lvlJc w:val="left"/>
      <w:pPr>
        <w:tabs>
          <w:tab w:val="num" w:pos="1572"/>
        </w:tabs>
        <w:ind w:left="1572" w:hanging="720"/>
      </w:pPr>
    </w:lvl>
    <w:lvl w:ilvl="3">
      <w:start w:val="1"/>
      <w:numFmt w:val="decimal"/>
      <w:lvlText w:val="%1.%2.%3.%4."/>
      <w:lvlJc w:val="left"/>
      <w:pPr>
        <w:tabs>
          <w:tab w:val="num" w:pos="2358"/>
        </w:tabs>
        <w:ind w:left="2358" w:hanging="1080"/>
      </w:pPr>
    </w:lvl>
    <w:lvl w:ilvl="4">
      <w:start w:val="1"/>
      <w:numFmt w:val="decimal"/>
      <w:lvlText w:val="%1.%2.%3.%4.%5."/>
      <w:lvlJc w:val="left"/>
      <w:pPr>
        <w:tabs>
          <w:tab w:val="num" w:pos="2784"/>
        </w:tabs>
        <w:ind w:left="2784" w:hanging="1080"/>
      </w:pPr>
    </w:lvl>
    <w:lvl w:ilvl="5">
      <w:start w:val="1"/>
      <w:numFmt w:val="decimal"/>
      <w:lvlText w:val="%1.%2.%3.%4.%5.%6."/>
      <w:lvlJc w:val="left"/>
      <w:pPr>
        <w:tabs>
          <w:tab w:val="num" w:pos="3570"/>
        </w:tabs>
        <w:ind w:left="357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96"/>
        </w:tabs>
        <w:ind w:left="3996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4782"/>
        </w:tabs>
        <w:ind w:left="4782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568"/>
        </w:tabs>
        <w:ind w:left="5568" w:hanging="21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1695" w:hanging="360"/>
      </w:pPr>
      <w:rPr>
        <w:rFonts w:ascii="Symbol" w:hAnsi="Symbol" w:cs="Courier New"/>
      </w:rPr>
    </w:lvl>
  </w:abstractNum>
  <w:abstractNum w:abstractNumId="3">
    <w:nsid w:val="00000004"/>
    <w:multiLevelType w:val="multilevel"/>
    <w:tmpl w:val="AF083FCE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auto"/>
      </w:rPr>
    </w:lvl>
    <w:lvl w:ilvl="1">
      <w:start w:val="3"/>
      <w:numFmt w:val="decimal"/>
      <w:isLgl/>
      <w:lvlText w:val="%1.%2"/>
      <w:lvlJc w:val="left"/>
      <w:pPr>
        <w:ind w:left="1020" w:hanging="480"/>
      </w:pPr>
      <w:rPr>
        <w:rFonts w:hint="default"/>
      </w:rPr>
    </w:lvl>
    <w:lvl w:ilvl="2">
      <w:start w:val="4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40" w:hanging="1440"/>
      </w:pPr>
      <w:rPr>
        <w:rFonts w:hint="default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700" w:hanging="360"/>
      </w:pPr>
      <w:rPr>
        <w:rFonts w:ascii="Symbol" w:hAnsi="Symbol" w:cs="Times New Roman"/>
      </w:rPr>
    </w:lvl>
  </w:abstractNum>
  <w:abstractNum w:abstractNumId="5">
    <w:nsid w:val="00000006"/>
    <w:multiLevelType w:val="multilevel"/>
    <w:tmpl w:val="00000006"/>
    <w:name w:val="WW8Num6"/>
    <w:lvl w:ilvl="0">
      <w:start w:val="3"/>
      <w:numFmt w:val="decimal"/>
      <w:lvlText w:val="%1."/>
      <w:lvlJc w:val="left"/>
      <w:pPr>
        <w:tabs>
          <w:tab w:val="num" w:pos="0"/>
        </w:tabs>
        <w:ind w:left="510" w:hanging="51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429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498" w:hanging="10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207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4276" w:hanging="144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5345" w:hanging="180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605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7123" w:hanging="216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8192" w:hanging="2520"/>
      </w:p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570" w:hanging="57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72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1080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1080"/>
      </w:pPr>
      <w:rPr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440"/>
      </w:pPr>
      <w:rPr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800"/>
      </w:pPr>
      <w:rPr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800"/>
      </w:pPr>
      <w:rPr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2160"/>
      </w:pPr>
      <w:rPr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520"/>
      </w:pPr>
      <w:rPr>
        <w:b/>
      </w:rPr>
    </w:lvl>
  </w:abstractNum>
  <w:abstractNum w:abstractNumId="7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ourier New" w:hAnsi="Courier New" w:cs="Courier New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1070" w:hanging="360"/>
      </w:pPr>
      <w:rPr>
        <w:rFonts w:ascii="Symbol" w:hAnsi="Symbol" w:cs="Symbol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1695" w:hanging="360"/>
      </w:pPr>
      <w:rPr>
        <w:rFonts w:ascii="Symbol" w:hAnsi="Symbol"/>
        <w:b/>
      </w:rPr>
    </w:lvl>
  </w:abstractNum>
  <w:abstractNum w:abstractNumId="11">
    <w:nsid w:val="0000000C"/>
    <w:multiLevelType w:val="singleLevel"/>
    <w:tmpl w:val="0000000C"/>
    <w:name w:val="WW8Num12"/>
    <w:lvl w:ilvl="0">
      <w:start w:val="1"/>
      <w:numFmt w:val="bullet"/>
      <w:lvlText w:val=""/>
      <w:lvlJc w:val="left"/>
      <w:pPr>
        <w:tabs>
          <w:tab w:val="num" w:pos="1620"/>
        </w:tabs>
        <w:ind w:left="1620" w:hanging="360"/>
      </w:pPr>
      <w:rPr>
        <w:rFonts w:ascii="Symbol" w:hAnsi="Symbol" w:cs="Symbol"/>
      </w:rPr>
    </w:lvl>
  </w:abstractNum>
  <w:abstractNum w:abstractNumId="12">
    <w:nsid w:val="0000000D"/>
    <w:multiLevelType w:val="multilevel"/>
    <w:tmpl w:val="0000000D"/>
    <w:name w:val="WW8Num13"/>
    <w:lvl w:ilvl="0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  <w:color w:val="auto"/>
      </w:rPr>
    </w:lvl>
    <w:lvl w:ilvl="1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color w:val="auto"/>
      </w:rPr>
    </w:lvl>
    <w:lvl w:ilvl="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Marlett" w:hAnsi="Marlett" w:cs="Marlett"/>
      </w:rPr>
    </w:lvl>
    <w:lvl w:ilvl="3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/>
        <w:color w:val="auto"/>
      </w:rPr>
    </w:lvl>
    <w:lvl w:ilvl="4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Monospac821 BT" w:hAnsi="Monospac821 BT" w:cs="Monospac821 BT"/>
      </w:rPr>
    </w:lvl>
    <w:lvl w:ilvl="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Marlett" w:hAnsi="Marlett" w:cs="Marlett"/>
      </w:rPr>
    </w:lvl>
    <w:lvl w:ilvl="6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/>
        <w:color w:val="auto"/>
      </w:rPr>
    </w:lvl>
    <w:lvl w:ilvl="7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Monospac821 BT" w:hAnsi="Monospac821 BT" w:cs="Monospac821 BT"/>
      </w:rPr>
    </w:lvl>
    <w:lvl w:ilvl="8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Marlett" w:hAnsi="Marlett" w:cs="Marlett"/>
      </w:rPr>
    </w:lvl>
  </w:abstractNum>
  <w:abstractNum w:abstractNumId="13">
    <w:nsid w:val="0000000E"/>
    <w:multiLevelType w:val="multilevel"/>
    <w:tmpl w:val="0000000E"/>
    <w:name w:val="WW8Num1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83" w:hanging="283"/>
      </w:pPr>
    </w:lvl>
    <w:lvl w:ilvl="1">
      <w:start w:val="1"/>
      <w:numFmt w:val="decimal"/>
      <w:lvlText w:val="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.%3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.%4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.%5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.%6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.%7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.%8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.%9"/>
      <w:lvlJc w:val="left"/>
      <w:pPr>
        <w:tabs>
          <w:tab w:val="num" w:pos="3600"/>
        </w:tabs>
        <w:ind w:left="3600" w:hanging="360"/>
      </w:pPr>
    </w:lvl>
  </w:abstractNum>
  <w:abstractNum w:abstractNumId="14">
    <w:nsid w:val="0000000F"/>
    <w:multiLevelType w:val="multilevel"/>
    <w:tmpl w:val="0000000F"/>
    <w:name w:val="WW8Num1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15">
    <w:nsid w:val="02B039A4"/>
    <w:multiLevelType w:val="multilevel"/>
    <w:tmpl w:val="F5F20CF0"/>
    <w:lvl w:ilvl="0">
      <w:start w:val="1"/>
      <w:numFmt w:val="bullet"/>
      <w:pStyle w:val="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06C614BB"/>
    <w:multiLevelType w:val="hybridMultilevel"/>
    <w:tmpl w:val="F13E69EE"/>
    <w:lvl w:ilvl="0" w:tplc="9FC4A7A4">
      <w:start w:val="1"/>
      <w:numFmt w:val="bullet"/>
      <w:lvlRestart w:val="0"/>
      <w:pStyle w:val="a"/>
      <w:lvlText w:val=""/>
      <w:lvlJc w:val="left"/>
      <w:pPr>
        <w:tabs>
          <w:tab w:val="num" w:pos="1440"/>
        </w:tabs>
        <w:ind w:left="0" w:firstLine="72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7">
    <w:nsid w:val="1BF53F9D"/>
    <w:multiLevelType w:val="hybridMultilevel"/>
    <w:tmpl w:val="192C07F0"/>
    <w:lvl w:ilvl="0" w:tplc="F65853F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1D1975D7"/>
    <w:multiLevelType w:val="hybridMultilevel"/>
    <w:tmpl w:val="54D84886"/>
    <w:lvl w:ilvl="0" w:tplc="DEEC85E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9">
    <w:nsid w:val="282A01B8"/>
    <w:multiLevelType w:val="hybridMultilevel"/>
    <w:tmpl w:val="B05C7068"/>
    <w:lvl w:ilvl="0" w:tplc="A170DD76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>
    <w:nsid w:val="31E01344"/>
    <w:multiLevelType w:val="hybridMultilevel"/>
    <w:tmpl w:val="7DC2E652"/>
    <w:lvl w:ilvl="0" w:tplc="04190001">
      <w:start w:val="1"/>
      <w:numFmt w:val="bullet"/>
      <w:pStyle w:val="nieni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9DC7DA0"/>
    <w:multiLevelType w:val="singleLevel"/>
    <w:tmpl w:val="2DF445D4"/>
    <w:lvl w:ilvl="0">
      <w:start w:val="1"/>
      <w:numFmt w:val="bullet"/>
      <w:lvlRestart w:val="0"/>
      <w:pStyle w:val="a0"/>
      <w:lvlText w:val=""/>
      <w:lvlJc w:val="left"/>
      <w:pPr>
        <w:tabs>
          <w:tab w:val="num" w:pos="1440"/>
        </w:tabs>
        <w:ind w:left="0" w:firstLine="720"/>
      </w:pPr>
      <w:rPr>
        <w:rFonts w:ascii="Symbol" w:hAnsi="Symbol" w:hint="default"/>
      </w:rPr>
    </w:lvl>
  </w:abstractNum>
  <w:num w:numId="1">
    <w:abstractNumId w:val="15"/>
  </w:num>
  <w:num w:numId="2">
    <w:abstractNumId w:val="20"/>
  </w:num>
  <w:num w:numId="3">
    <w:abstractNumId w:val="16"/>
  </w:num>
  <w:num w:numId="4">
    <w:abstractNumId w:val="21"/>
  </w:num>
  <w:num w:numId="5">
    <w:abstractNumId w:val="19"/>
  </w:num>
  <w:num w:numId="6">
    <w:abstractNumId w:val="18"/>
  </w:num>
  <w:num w:numId="7">
    <w:abstractNumId w:val="17"/>
  </w:num>
  <w:numIdMacAtCleanup w:val="4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user">
    <w15:presenceInfo w15:providerId="None" w15:userId="us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numStart w:val="4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B7EB6"/>
    <w:rsid w:val="000000CB"/>
    <w:rsid w:val="00000DBE"/>
    <w:rsid w:val="000013F5"/>
    <w:rsid w:val="0000149D"/>
    <w:rsid w:val="0000172B"/>
    <w:rsid w:val="00001958"/>
    <w:rsid w:val="00001C80"/>
    <w:rsid w:val="000021BB"/>
    <w:rsid w:val="00002874"/>
    <w:rsid w:val="00002D8C"/>
    <w:rsid w:val="0000304C"/>
    <w:rsid w:val="00003073"/>
    <w:rsid w:val="0000343B"/>
    <w:rsid w:val="00003465"/>
    <w:rsid w:val="00003806"/>
    <w:rsid w:val="00003BE7"/>
    <w:rsid w:val="00003BF4"/>
    <w:rsid w:val="0000414F"/>
    <w:rsid w:val="00004A1B"/>
    <w:rsid w:val="000050BA"/>
    <w:rsid w:val="000063AA"/>
    <w:rsid w:val="00006595"/>
    <w:rsid w:val="000068B1"/>
    <w:rsid w:val="00006E12"/>
    <w:rsid w:val="000070E8"/>
    <w:rsid w:val="000075CC"/>
    <w:rsid w:val="00007798"/>
    <w:rsid w:val="00007DAC"/>
    <w:rsid w:val="00010774"/>
    <w:rsid w:val="00010CD4"/>
    <w:rsid w:val="00011554"/>
    <w:rsid w:val="00012294"/>
    <w:rsid w:val="0001235B"/>
    <w:rsid w:val="000128CA"/>
    <w:rsid w:val="00012D8C"/>
    <w:rsid w:val="0001315D"/>
    <w:rsid w:val="00013464"/>
    <w:rsid w:val="00013526"/>
    <w:rsid w:val="00013AA9"/>
    <w:rsid w:val="00013DAA"/>
    <w:rsid w:val="000143B1"/>
    <w:rsid w:val="0001484E"/>
    <w:rsid w:val="00014BD9"/>
    <w:rsid w:val="0001501A"/>
    <w:rsid w:val="00015178"/>
    <w:rsid w:val="0001520D"/>
    <w:rsid w:val="0001525A"/>
    <w:rsid w:val="000152CC"/>
    <w:rsid w:val="00015380"/>
    <w:rsid w:val="000154FE"/>
    <w:rsid w:val="00015BDB"/>
    <w:rsid w:val="0001605B"/>
    <w:rsid w:val="00016165"/>
    <w:rsid w:val="000161CB"/>
    <w:rsid w:val="00016926"/>
    <w:rsid w:val="00016C7B"/>
    <w:rsid w:val="00017727"/>
    <w:rsid w:val="00017748"/>
    <w:rsid w:val="00020232"/>
    <w:rsid w:val="0002035C"/>
    <w:rsid w:val="0002094D"/>
    <w:rsid w:val="00020BDC"/>
    <w:rsid w:val="00020FDC"/>
    <w:rsid w:val="00021138"/>
    <w:rsid w:val="0002154B"/>
    <w:rsid w:val="000217B2"/>
    <w:rsid w:val="000217E6"/>
    <w:rsid w:val="0002185B"/>
    <w:rsid w:val="00021BB2"/>
    <w:rsid w:val="0002254C"/>
    <w:rsid w:val="00022920"/>
    <w:rsid w:val="00022A38"/>
    <w:rsid w:val="00022A46"/>
    <w:rsid w:val="00022C1B"/>
    <w:rsid w:val="00022FB3"/>
    <w:rsid w:val="0002320F"/>
    <w:rsid w:val="000232E5"/>
    <w:rsid w:val="00023429"/>
    <w:rsid w:val="0002355E"/>
    <w:rsid w:val="000239CC"/>
    <w:rsid w:val="00023A72"/>
    <w:rsid w:val="00023AE5"/>
    <w:rsid w:val="00023E15"/>
    <w:rsid w:val="000241B6"/>
    <w:rsid w:val="000244AE"/>
    <w:rsid w:val="000246D0"/>
    <w:rsid w:val="000253EE"/>
    <w:rsid w:val="00025CCD"/>
    <w:rsid w:val="00025D93"/>
    <w:rsid w:val="0002605A"/>
    <w:rsid w:val="000261BC"/>
    <w:rsid w:val="0002654E"/>
    <w:rsid w:val="00027089"/>
    <w:rsid w:val="000274E3"/>
    <w:rsid w:val="000279B5"/>
    <w:rsid w:val="00027F69"/>
    <w:rsid w:val="000301C2"/>
    <w:rsid w:val="0003059C"/>
    <w:rsid w:val="000307C9"/>
    <w:rsid w:val="00030EDB"/>
    <w:rsid w:val="00030EE2"/>
    <w:rsid w:val="00030EE4"/>
    <w:rsid w:val="00030FB1"/>
    <w:rsid w:val="00031759"/>
    <w:rsid w:val="00031A1F"/>
    <w:rsid w:val="0003260B"/>
    <w:rsid w:val="0003281C"/>
    <w:rsid w:val="00032876"/>
    <w:rsid w:val="000331CC"/>
    <w:rsid w:val="00033587"/>
    <w:rsid w:val="00033755"/>
    <w:rsid w:val="0003394A"/>
    <w:rsid w:val="00034C50"/>
    <w:rsid w:val="00034DA6"/>
    <w:rsid w:val="000350B0"/>
    <w:rsid w:val="000351C3"/>
    <w:rsid w:val="000351D6"/>
    <w:rsid w:val="0003525B"/>
    <w:rsid w:val="000352A1"/>
    <w:rsid w:val="00035414"/>
    <w:rsid w:val="000355B6"/>
    <w:rsid w:val="000356D6"/>
    <w:rsid w:val="000358DE"/>
    <w:rsid w:val="00035A06"/>
    <w:rsid w:val="00035B89"/>
    <w:rsid w:val="00035D72"/>
    <w:rsid w:val="00035E52"/>
    <w:rsid w:val="000360E7"/>
    <w:rsid w:val="000360F2"/>
    <w:rsid w:val="000362F1"/>
    <w:rsid w:val="00036338"/>
    <w:rsid w:val="00036528"/>
    <w:rsid w:val="0003694D"/>
    <w:rsid w:val="000369C6"/>
    <w:rsid w:val="00036A83"/>
    <w:rsid w:val="00036D32"/>
    <w:rsid w:val="00036D4E"/>
    <w:rsid w:val="000374E2"/>
    <w:rsid w:val="00037632"/>
    <w:rsid w:val="00037B50"/>
    <w:rsid w:val="0004004C"/>
    <w:rsid w:val="000400C5"/>
    <w:rsid w:val="00040155"/>
    <w:rsid w:val="00040606"/>
    <w:rsid w:val="000408B1"/>
    <w:rsid w:val="00040A17"/>
    <w:rsid w:val="00040AA4"/>
    <w:rsid w:val="00040B65"/>
    <w:rsid w:val="00040CD3"/>
    <w:rsid w:val="00040D40"/>
    <w:rsid w:val="00040F56"/>
    <w:rsid w:val="000413A0"/>
    <w:rsid w:val="000413FF"/>
    <w:rsid w:val="0004147C"/>
    <w:rsid w:val="00041656"/>
    <w:rsid w:val="000419F1"/>
    <w:rsid w:val="00041C1F"/>
    <w:rsid w:val="00041ED8"/>
    <w:rsid w:val="00042335"/>
    <w:rsid w:val="0004247F"/>
    <w:rsid w:val="000425A6"/>
    <w:rsid w:val="00042718"/>
    <w:rsid w:val="00042ADC"/>
    <w:rsid w:val="0004344A"/>
    <w:rsid w:val="00043549"/>
    <w:rsid w:val="000436C2"/>
    <w:rsid w:val="000436E0"/>
    <w:rsid w:val="00043C32"/>
    <w:rsid w:val="00043F60"/>
    <w:rsid w:val="000443FC"/>
    <w:rsid w:val="000447D3"/>
    <w:rsid w:val="000456E8"/>
    <w:rsid w:val="00045704"/>
    <w:rsid w:val="00045763"/>
    <w:rsid w:val="000459DE"/>
    <w:rsid w:val="00045C70"/>
    <w:rsid w:val="000463BF"/>
    <w:rsid w:val="000464B7"/>
    <w:rsid w:val="00046602"/>
    <w:rsid w:val="00046653"/>
    <w:rsid w:val="000469D0"/>
    <w:rsid w:val="00046C34"/>
    <w:rsid w:val="00046F16"/>
    <w:rsid w:val="0004709F"/>
    <w:rsid w:val="00047322"/>
    <w:rsid w:val="00047423"/>
    <w:rsid w:val="00047665"/>
    <w:rsid w:val="00047728"/>
    <w:rsid w:val="000478EA"/>
    <w:rsid w:val="00047A03"/>
    <w:rsid w:val="00047CC9"/>
    <w:rsid w:val="00047FC7"/>
    <w:rsid w:val="00050047"/>
    <w:rsid w:val="000504C2"/>
    <w:rsid w:val="000509EE"/>
    <w:rsid w:val="00050A88"/>
    <w:rsid w:val="00050BDE"/>
    <w:rsid w:val="00050F62"/>
    <w:rsid w:val="000511C3"/>
    <w:rsid w:val="00051648"/>
    <w:rsid w:val="000518F6"/>
    <w:rsid w:val="00051A27"/>
    <w:rsid w:val="00051D6B"/>
    <w:rsid w:val="00052CC7"/>
    <w:rsid w:val="00052F9A"/>
    <w:rsid w:val="000533A5"/>
    <w:rsid w:val="00053416"/>
    <w:rsid w:val="00053440"/>
    <w:rsid w:val="0005354B"/>
    <w:rsid w:val="0005382D"/>
    <w:rsid w:val="00053AA4"/>
    <w:rsid w:val="00054031"/>
    <w:rsid w:val="0005405A"/>
    <w:rsid w:val="000540F6"/>
    <w:rsid w:val="000544EC"/>
    <w:rsid w:val="00054A88"/>
    <w:rsid w:val="00054B82"/>
    <w:rsid w:val="00054D58"/>
    <w:rsid w:val="00054FA6"/>
    <w:rsid w:val="000556E0"/>
    <w:rsid w:val="000557E9"/>
    <w:rsid w:val="00055CF3"/>
    <w:rsid w:val="00055DB6"/>
    <w:rsid w:val="00055FF0"/>
    <w:rsid w:val="00056068"/>
    <w:rsid w:val="00056259"/>
    <w:rsid w:val="0005652E"/>
    <w:rsid w:val="00056667"/>
    <w:rsid w:val="000568BD"/>
    <w:rsid w:val="000568DA"/>
    <w:rsid w:val="00057AEE"/>
    <w:rsid w:val="00057FAD"/>
    <w:rsid w:val="000600D7"/>
    <w:rsid w:val="000601F4"/>
    <w:rsid w:val="00060241"/>
    <w:rsid w:val="00060258"/>
    <w:rsid w:val="0006043D"/>
    <w:rsid w:val="000606C8"/>
    <w:rsid w:val="00060797"/>
    <w:rsid w:val="00060A43"/>
    <w:rsid w:val="00060C3F"/>
    <w:rsid w:val="00060D82"/>
    <w:rsid w:val="000611EB"/>
    <w:rsid w:val="00061823"/>
    <w:rsid w:val="00061889"/>
    <w:rsid w:val="00061955"/>
    <w:rsid w:val="00061B0B"/>
    <w:rsid w:val="00061C42"/>
    <w:rsid w:val="00061CDC"/>
    <w:rsid w:val="000622C6"/>
    <w:rsid w:val="00062447"/>
    <w:rsid w:val="00062672"/>
    <w:rsid w:val="00062A08"/>
    <w:rsid w:val="00063295"/>
    <w:rsid w:val="00063386"/>
    <w:rsid w:val="00063812"/>
    <w:rsid w:val="0006385C"/>
    <w:rsid w:val="000638D9"/>
    <w:rsid w:val="000642BD"/>
    <w:rsid w:val="00064621"/>
    <w:rsid w:val="00064B4D"/>
    <w:rsid w:val="000655F9"/>
    <w:rsid w:val="00065727"/>
    <w:rsid w:val="00065F8B"/>
    <w:rsid w:val="00066D78"/>
    <w:rsid w:val="00067051"/>
    <w:rsid w:val="0007005A"/>
    <w:rsid w:val="000703FF"/>
    <w:rsid w:val="0007066F"/>
    <w:rsid w:val="000707FD"/>
    <w:rsid w:val="00070A37"/>
    <w:rsid w:val="00070E1D"/>
    <w:rsid w:val="00070ECF"/>
    <w:rsid w:val="0007142C"/>
    <w:rsid w:val="00071A19"/>
    <w:rsid w:val="00071AFE"/>
    <w:rsid w:val="000720AD"/>
    <w:rsid w:val="000727AE"/>
    <w:rsid w:val="000727B8"/>
    <w:rsid w:val="00073297"/>
    <w:rsid w:val="00073338"/>
    <w:rsid w:val="000735A4"/>
    <w:rsid w:val="00073875"/>
    <w:rsid w:val="000738AE"/>
    <w:rsid w:val="00073BBA"/>
    <w:rsid w:val="00074046"/>
    <w:rsid w:val="0007407A"/>
    <w:rsid w:val="00074432"/>
    <w:rsid w:val="0007467B"/>
    <w:rsid w:val="00074CAA"/>
    <w:rsid w:val="0007544C"/>
    <w:rsid w:val="00075686"/>
    <w:rsid w:val="00075925"/>
    <w:rsid w:val="000759CE"/>
    <w:rsid w:val="00075D36"/>
    <w:rsid w:val="000761B0"/>
    <w:rsid w:val="00076500"/>
    <w:rsid w:val="0007658C"/>
    <w:rsid w:val="000765A2"/>
    <w:rsid w:val="000767ED"/>
    <w:rsid w:val="00076ED2"/>
    <w:rsid w:val="00076F9A"/>
    <w:rsid w:val="000772D6"/>
    <w:rsid w:val="00077324"/>
    <w:rsid w:val="00077655"/>
    <w:rsid w:val="00077E12"/>
    <w:rsid w:val="00080283"/>
    <w:rsid w:val="000802BA"/>
    <w:rsid w:val="000807A8"/>
    <w:rsid w:val="00080893"/>
    <w:rsid w:val="00080C98"/>
    <w:rsid w:val="00080FE0"/>
    <w:rsid w:val="0008102D"/>
    <w:rsid w:val="000813DA"/>
    <w:rsid w:val="00081578"/>
    <w:rsid w:val="00081CD8"/>
    <w:rsid w:val="00082038"/>
    <w:rsid w:val="00082214"/>
    <w:rsid w:val="0008284C"/>
    <w:rsid w:val="00082A9F"/>
    <w:rsid w:val="00082BF5"/>
    <w:rsid w:val="00082E69"/>
    <w:rsid w:val="0008300D"/>
    <w:rsid w:val="0008301B"/>
    <w:rsid w:val="00083308"/>
    <w:rsid w:val="0008396B"/>
    <w:rsid w:val="00083AA2"/>
    <w:rsid w:val="00084139"/>
    <w:rsid w:val="000845B0"/>
    <w:rsid w:val="000846C7"/>
    <w:rsid w:val="00084B1E"/>
    <w:rsid w:val="00084E93"/>
    <w:rsid w:val="00085195"/>
    <w:rsid w:val="0008527E"/>
    <w:rsid w:val="000854BA"/>
    <w:rsid w:val="0008558C"/>
    <w:rsid w:val="0008560F"/>
    <w:rsid w:val="000864CE"/>
    <w:rsid w:val="00086A39"/>
    <w:rsid w:val="00086FCD"/>
    <w:rsid w:val="00087115"/>
    <w:rsid w:val="000873EC"/>
    <w:rsid w:val="00087502"/>
    <w:rsid w:val="00087703"/>
    <w:rsid w:val="00087C96"/>
    <w:rsid w:val="0009014D"/>
    <w:rsid w:val="000903F5"/>
    <w:rsid w:val="00090621"/>
    <w:rsid w:val="00090A60"/>
    <w:rsid w:val="00090B2F"/>
    <w:rsid w:val="00091057"/>
    <w:rsid w:val="00091154"/>
    <w:rsid w:val="000916FE"/>
    <w:rsid w:val="00091890"/>
    <w:rsid w:val="00091F15"/>
    <w:rsid w:val="00092182"/>
    <w:rsid w:val="00092596"/>
    <w:rsid w:val="00092908"/>
    <w:rsid w:val="00092C50"/>
    <w:rsid w:val="00092C6B"/>
    <w:rsid w:val="00092C7B"/>
    <w:rsid w:val="00092CC5"/>
    <w:rsid w:val="000930D2"/>
    <w:rsid w:val="0009320E"/>
    <w:rsid w:val="00093732"/>
    <w:rsid w:val="000937C2"/>
    <w:rsid w:val="00093926"/>
    <w:rsid w:val="000940AB"/>
    <w:rsid w:val="00094D74"/>
    <w:rsid w:val="000950FF"/>
    <w:rsid w:val="000956F2"/>
    <w:rsid w:val="0009596B"/>
    <w:rsid w:val="0009641D"/>
    <w:rsid w:val="00096AC3"/>
    <w:rsid w:val="00096BA4"/>
    <w:rsid w:val="00096EED"/>
    <w:rsid w:val="00097961"/>
    <w:rsid w:val="00097AF7"/>
    <w:rsid w:val="00097D73"/>
    <w:rsid w:val="00097D93"/>
    <w:rsid w:val="000A0059"/>
    <w:rsid w:val="000A02CF"/>
    <w:rsid w:val="000A03B3"/>
    <w:rsid w:val="000A04A7"/>
    <w:rsid w:val="000A0554"/>
    <w:rsid w:val="000A07E9"/>
    <w:rsid w:val="000A094D"/>
    <w:rsid w:val="000A098F"/>
    <w:rsid w:val="000A0D9B"/>
    <w:rsid w:val="000A0FBE"/>
    <w:rsid w:val="000A1317"/>
    <w:rsid w:val="000A16DA"/>
    <w:rsid w:val="000A188C"/>
    <w:rsid w:val="000A1B5E"/>
    <w:rsid w:val="000A1E78"/>
    <w:rsid w:val="000A20E2"/>
    <w:rsid w:val="000A29EC"/>
    <w:rsid w:val="000A2B83"/>
    <w:rsid w:val="000A2D56"/>
    <w:rsid w:val="000A2D61"/>
    <w:rsid w:val="000A2F44"/>
    <w:rsid w:val="000A31B6"/>
    <w:rsid w:val="000A35D5"/>
    <w:rsid w:val="000A361E"/>
    <w:rsid w:val="000A39FD"/>
    <w:rsid w:val="000A3E0E"/>
    <w:rsid w:val="000A436F"/>
    <w:rsid w:val="000A4377"/>
    <w:rsid w:val="000A4979"/>
    <w:rsid w:val="000A4AD1"/>
    <w:rsid w:val="000A4C5E"/>
    <w:rsid w:val="000A5646"/>
    <w:rsid w:val="000A5A38"/>
    <w:rsid w:val="000A5ABD"/>
    <w:rsid w:val="000A5C63"/>
    <w:rsid w:val="000A5FEB"/>
    <w:rsid w:val="000A6377"/>
    <w:rsid w:val="000A65A2"/>
    <w:rsid w:val="000A6A75"/>
    <w:rsid w:val="000A6E0A"/>
    <w:rsid w:val="000A76D1"/>
    <w:rsid w:val="000A76ED"/>
    <w:rsid w:val="000A7799"/>
    <w:rsid w:val="000A7930"/>
    <w:rsid w:val="000A7A04"/>
    <w:rsid w:val="000A7ED2"/>
    <w:rsid w:val="000A7F93"/>
    <w:rsid w:val="000B0090"/>
    <w:rsid w:val="000B01C0"/>
    <w:rsid w:val="000B0320"/>
    <w:rsid w:val="000B07EE"/>
    <w:rsid w:val="000B07FB"/>
    <w:rsid w:val="000B107B"/>
    <w:rsid w:val="000B16CF"/>
    <w:rsid w:val="000B1E22"/>
    <w:rsid w:val="000B1F7F"/>
    <w:rsid w:val="000B2374"/>
    <w:rsid w:val="000B298B"/>
    <w:rsid w:val="000B2BB3"/>
    <w:rsid w:val="000B2CE9"/>
    <w:rsid w:val="000B3401"/>
    <w:rsid w:val="000B3BC0"/>
    <w:rsid w:val="000B3D12"/>
    <w:rsid w:val="000B415B"/>
    <w:rsid w:val="000B4932"/>
    <w:rsid w:val="000B4B35"/>
    <w:rsid w:val="000B4B72"/>
    <w:rsid w:val="000B4D8D"/>
    <w:rsid w:val="000B4FA1"/>
    <w:rsid w:val="000B5155"/>
    <w:rsid w:val="000B540C"/>
    <w:rsid w:val="000B575E"/>
    <w:rsid w:val="000B5904"/>
    <w:rsid w:val="000B6173"/>
    <w:rsid w:val="000B627C"/>
    <w:rsid w:val="000B675B"/>
    <w:rsid w:val="000B694E"/>
    <w:rsid w:val="000B695F"/>
    <w:rsid w:val="000B6D80"/>
    <w:rsid w:val="000B6DCE"/>
    <w:rsid w:val="000B6E9F"/>
    <w:rsid w:val="000B701B"/>
    <w:rsid w:val="000B70EF"/>
    <w:rsid w:val="000B7198"/>
    <w:rsid w:val="000B7D8E"/>
    <w:rsid w:val="000B7E3D"/>
    <w:rsid w:val="000B7FF2"/>
    <w:rsid w:val="000C0041"/>
    <w:rsid w:val="000C00E7"/>
    <w:rsid w:val="000C09DA"/>
    <w:rsid w:val="000C0A49"/>
    <w:rsid w:val="000C0B25"/>
    <w:rsid w:val="000C0C95"/>
    <w:rsid w:val="000C0D71"/>
    <w:rsid w:val="000C14A4"/>
    <w:rsid w:val="000C17BD"/>
    <w:rsid w:val="000C234E"/>
    <w:rsid w:val="000C2471"/>
    <w:rsid w:val="000C261B"/>
    <w:rsid w:val="000C289B"/>
    <w:rsid w:val="000C2A17"/>
    <w:rsid w:val="000C2D7A"/>
    <w:rsid w:val="000C313A"/>
    <w:rsid w:val="000C32C9"/>
    <w:rsid w:val="000C3F4F"/>
    <w:rsid w:val="000C409C"/>
    <w:rsid w:val="000C477F"/>
    <w:rsid w:val="000C4B93"/>
    <w:rsid w:val="000C4CEF"/>
    <w:rsid w:val="000C4E70"/>
    <w:rsid w:val="000C506F"/>
    <w:rsid w:val="000C53D3"/>
    <w:rsid w:val="000C5539"/>
    <w:rsid w:val="000C59F4"/>
    <w:rsid w:val="000C5A59"/>
    <w:rsid w:val="000C653B"/>
    <w:rsid w:val="000C6854"/>
    <w:rsid w:val="000C7199"/>
    <w:rsid w:val="000C7A80"/>
    <w:rsid w:val="000D0613"/>
    <w:rsid w:val="000D0627"/>
    <w:rsid w:val="000D079D"/>
    <w:rsid w:val="000D0B9B"/>
    <w:rsid w:val="000D0E5A"/>
    <w:rsid w:val="000D12F7"/>
    <w:rsid w:val="000D1407"/>
    <w:rsid w:val="000D16CE"/>
    <w:rsid w:val="000D173F"/>
    <w:rsid w:val="000D17B2"/>
    <w:rsid w:val="000D19EB"/>
    <w:rsid w:val="000D1B1C"/>
    <w:rsid w:val="000D262B"/>
    <w:rsid w:val="000D2B6A"/>
    <w:rsid w:val="000D2F68"/>
    <w:rsid w:val="000D30A7"/>
    <w:rsid w:val="000D3447"/>
    <w:rsid w:val="000D3496"/>
    <w:rsid w:val="000D360E"/>
    <w:rsid w:val="000D3877"/>
    <w:rsid w:val="000D39AD"/>
    <w:rsid w:val="000D3A02"/>
    <w:rsid w:val="000D3C9C"/>
    <w:rsid w:val="000D3CF1"/>
    <w:rsid w:val="000D3DD3"/>
    <w:rsid w:val="000D3E35"/>
    <w:rsid w:val="000D4064"/>
    <w:rsid w:val="000D445C"/>
    <w:rsid w:val="000D4DAB"/>
    <w:rsid w:val="000D4F08"/>
    <w:rsid w:val="000D5622"/>
    <w:rsid w:val="000D56FA"/>
    <w:rsid w:val="000D5CC9"/>
    <w:rsid w:val="000D61AA"/>
    <w:rsid w:val="000D6238"/>
    <w:rsid w:val="000D6266"/>
    <w:rsid w:val="000D68CF"/>
    <w:rsid w:val="000D6CA5"/>
    <w:rsid w:val="000D6D77"/>
    <w:rsid w:val="000D72F8"/>
    <w:rsid w:val="000D74A9"/>
    <w:rsid w:val="000D76B1"/>
    <w:rsid w:val="000D76CA"/>
    <w:rsid w:val="000D7816"/>
    <w:rsid w:val="000D782E"/>
    <w:rsid w:val="000D7E23"/>
    <w:rsid w:val="000E01DA"/>
    <w:rsid w:val="000E08ED"/>
    <w:rsid w:val="000E0E51"/>
    <w:rsid w:val="000E16FE"/>
    <w:rsid w:val="000E1BD3"/>
    <w:rsid w:val="000E1E15"/>
    <w:rsid w:val="000E2242"/>
    <w:rsid w:val="000E22D1"/>
    <w:rsid w:val="000E2483"/>
    <w:rsid w:val="000E2620"/>
    <w:rsid w:val="000E2DA3"/>
    <w:rsid w:val="000E30AA"/>
    <w:rsid w:val="000E378A"/>
    <w:rsid w:val="000E3BE5"/>
    <w:rsid w:val="000E448B"/>
    <w:rsid w:val="000E472B"/>
    <w:rsid w:val="000E48FF"/>
    <w:rsid w:val="000E4CD8"/>
    <w:rsid w:val="000E5416"/>
    <w:rsid w:val="000E545B"/>
    <w:rsid w:val="000E5545"/>
    <w:rsid w:val="000E5958"/>
    <w:rsid w:val="000E59E7"/>
    <w:rsid w:val="000E5DA0"/>
    <w:rsid w:val="000E5E50"/>
    <w:rsid w:val="000E61DB"/>
    <w:rsid w:val="000E6930"/>
    <w:rsid w:val="000E6DBD"/>
    <w:rsid w:val="000E7306"/>
    <w:rsid w:val="000E7575"/>
    <w:rsid w:val="000E79C8"/>
    <w:rsid w:val="000E7B20"/>
    <w:rsid w:val="000E7D1B"/>
    <w:rsid w:val="000E7EFD"/>
    <w:rsid w:val="000F0532"/>
    <w:rsid w:val="000F061D"/>
    <w:rsid w:val="000F06BF"/>
    <w:rsid w:val="000F09D7"/>
    <w:rsid w:val="000F122C"/>
    <w:rsid w:val="000F1262"/>
    <w:rsid w:val="000F1368"/>
    <w:rsid w:val="000F14CE"/>
    <w:rsid w:val="000F19F4"/>
    <w:rsid w:val="000F217C"/>
    <w:rsid w:val="000F2233"/>
    <w:rsid w:val="000F2254"/>
    <w:rsid w:val="000F2285"/>
    <w:rsid w:val="000F23DD"/>
    <w:rsid w:val="000F25BD"/>
    <w:rsid w:val="000F2DFA"/>
    <w:rsid w:val="000F2FA0"/>
    <w:rsid w:val="000F31E7"/>
    <w:rsid w:val="000F327C"/>
    <w:rsid w:val="000F37E0"/>
    <w:rsid w:val="000F3BF2"/>
    <w:rsid w:val="000F3EFA"/>
    <w:rsid w:val="000F4778"/>
    <w:rsid w:val="000F47C2"/>
    <w:rsid w:val="000F4892"/>
    <w:rsid w:val="000F5C47"/>
    <w:rsid w:val="000F682B"/>
    <w:rsid w:val="000F685D"/>
    <w:rsid w:val="000F69AC"/>
    <w:rsid w:val="000F7218"/>
    <w:rsid w:val="000F7360"/>
    <w:rsid w:val="000F741B"/>
    <w:rsid w:val="000F7A20"/>
    <w:rsid w:val="000F7D6D"/>
    <w:rsid w:val="000F7DF8"/>
    <w:rsid w:val="00100487"/>
    <w:rsid w:val="001004C3"/>
    <w:rsid w:val="001006A6"/>
    <w:rsid w:val="0010077F"/>
    <w:rsid w:val="001018A1"/>
    <w:rsid w:val="001018D8"/>
    <w:rsid w:val="00101BDF"/>
    <w:rsid w:val="00101CD3"/>
    <w:rsid w:val="0010212E"/>
    <w:rsid w:val="00102312"/>
    <w:rsid w:val="0010274F"/>
    <w:rsid w:val="00102981"/>
    <w:rsid w:val="00102B52"/>
    <w:rsid w:val="00102C80"/>
    <w:rsid w:val="00102E58"/>
    <w:rsid w:val="00103914"/>
    <w:rsid w:val="00103A6D"/>
    <w:rsid w:val="00103D0A"/>
    <w:rsid w:val="00103D64"/>
    <w:rsid w:val="00103E89"/>
    <w:rsid w:val="00104374"/>
    <w:rsid w:val="0010498C"/>
    <w:rsid w:val="00104CA2"/>
    <w:rsid w:val="00104D4B"/>
    <w:rsid w:val="00104E43"/>
    <w:rsid w:val="00105247"/>
    <w:rsid w:val="00105266"/>
    <w:rsid w:val="0010564C"/>
    <w:rsid w:val="00105B9C"/>
    <w:rsid w:val="00105D33"/>
    <w:rsid w:val="00105D35"/>
    <w:rsid w:val="001060A8"/>
    <w:rsid w:val="0010657B"/>
    <w:rsid w:val="001065E9"/>
    <w:rsid w:val="001069D9"/>
    <w:rsid w:val="00106E23"/>
    <w:rsid w:val="00107043"/>
    <w:rsid w:val="00107114"/>
    <w:rsid w:val="0010762C"/>
    <w:rsid w:val="00107A0A"/>
    <w:rsid w:val="00107BE3"/>
    <w:rsid w:val="00107F89"/>
    <w:rsid w:val="00110458"/>
    <w:rsid w:val="00110790"/>
    <w:rsid w:val="00110F5E"/>
    <w:rsid w:val="00111147"/>
    <w:rsid w:val="00111310"/>
    <w:rsid w:val="00111AC8"/>
    <w:rsid w:val="00111B9F"/>
    <w:rsid w:val="00111BA9"/>
    <w:rsid w:val="00111CB2"/>
    <w:rsid w:val="00112132"/>
    <w:rsid w:val="001127D0"/>
    <w:rsid w:val="00112853"/>
    <w:rsid w:val="00112C42"/>
    <w:rsid w:val="00113610"/>
    <w:rsid w:val="00113A32"/>
    <w:rsid w:val="00113DBA"/>
    <w:rsid w:val="00114012"/>
    <w:rsid w:val="001142B7"/>
    <w:rsid w:val="001142D0"/>
    <w:rsid w:val="001148BF"/>
    <w:rsid w:val="00114EB4"/>
    <w:rsid w:val="00114F69"/>
    <w:rsid w:val="00115021"/>
    <w:rsid w:val="001153A3"/>
    <w:rsid w:val="0011543E"/>
    <w:rsid w:val="00115950"/>
    <w:rsid w:val="00115CB5"/>
    <w:rsid w:val="00116132"/>
    <w:rsid w:val="001165F4"/>
    <w:rsid w:val="00116623"/>
    <w:rsid w:val="00116A16"/>
    <w:rsid w:val="00116A84"/>
    <w:rsid w:val="00116B02"/>
    <w:rsid w:val="00116EC2"/>
    <w:rsid w:val="00117090"/>
    <w:rsid w:val="0011709D"/>
    <w:rsid w:val="00117222"/>
    <w:rsid w:val="00117760"/>
    <w:rsid w:val="00117768"/>
    <w:rsid w:val="00117E6E"/>
    <w:rsid w:val="001205BD"/>
    <w:rsid w:val="00120990"/>
    <w:rsid w:val="00120B29"/>
    <w:rsid w:val="00120E16"/>
    <w:rsid w:val="0012121C"/>
    <w:rsid w:val="00121805"/>
    <w:rsid w:val="00121923"/>
    <w:rsid w:val="00121B81"/>
    <w:rsid w:val="0012220C"/>
    <w:rsid w:val="00122C48"/>
    <w:rsid w:val="00123495"/>
    <w:rsid w:val="00123984"/>
    <w:rsid w:val="00123A39"/>
    <w:rsid w:val="00123E2B"/>
    <w:rsid w:val="00123F36"/>
    <w:rsid w:val="0012440C"/>
    <w:rsid w:val="0012448A"/>
    <w:rsid w:val="001245B1"/>
    <w:rsid w:val="001245B7"/>
    <w:rsid w:val="0012497A"/>
    <w:rsid w:val="00124D46"/>
    <w:rsid w:val="001252B5"/>
    <w:rsid w:val="001256CD"/>
    <w:rsid w:val="0012589E"/>
    <w:rsid w:val="00126110"/>
    <w:rsid w:val="0012681C"/>
    <w:rsid w:val="00126F3B"/>
    <w:rsid w:val="00127184"/>
    <w:rsid w:val="001271C9"/>
    <w:rsid w:val="00127827"/>
    <w:rsid w:val="0012785D"/>
    <w:rsid w:val="001278F8"/>
    <w:rsid w:val="00130167"/>
    <w:rsid w:val="0013059F"/>
    <w:rsid w:val="00130730"/>
    <w:rsid w:val="0013084A"/>
    <w:rsid w:val="00130D10"/>
    <w:rsid w:val="00131083"/>
    <w:rsid w:val="00131206"/>
    <w:rsid w:val="001312CA"/>
    <w:rsid w:val="00131A81"/>
    <w:rsid w:val="00131B2A"/>
    <w:rsid w:val="00131FE7"/>
    <w:rsid w:val="001320ED"/>
    <w:rsid w:val="00132818"/>
    <w:rsid w:val="00132888"/>
    <w:rsid w:val="00132999"/>
    <w:rsid w:val="00132B91"/>
    <w:rsid w:val="00132BD8"/>
    <w:rsid w:val="00132F88"/>
    <w:rsid w:val="0013301F"/>
    <w:rsid w:val="00133698"/>
    <w:rsid w:val="00133CA0"/>
    <w:rsid w:val="00134AC2"/>
    <w:rsid w:val="00134CD3"/>
    <w:rsid w:val="00135148"/>
    <w:rsid w:val="001352BD"/>
    <w:rsid w:val="00135C50"/>
    <w:rsid w:val="00135F67"/>
    <w:rsid w:val="00135FB5"/>
    <w:rsid w:val="001363C2"/>
    <w:rsid w:val="001367AA"/>
    <w:rsid w:val="001368F6"/>
    <w:rsid w:val="001372FD"/>
    <w:rsid w:val="0013765A"/>
    <w:rsid w:val="00140F4B"/>
    <w:rsid w:val="0014113F"/>
    <w:rsid w:val="0014116B"/>
    <w:rsid w:val="00141342"/>
    <w:rsid w:val="0014170D"/>
    <w:rsid w:val="001417D1"/>
    <w:rsid w:val="00141A1A"/>
    <w:rsid w:val="00141E66"/>
    <w:rsid w:val="001424A5"/>
    <w:rsid w:val="00143269"/>
    <w:rsid w:val="00143856"/>
    <w:rsid w:val="00143C45"/>
    <w:rsid w:val="00143F41"/>
    <w:rsid w:val="00144420"/>
    <w:rsid w:val="0014463D"/>
    <w:rsid w:val="001447F1"/>
    <w:rsid w:val="00144CB8"/>
    <w:rsid w:val="0014553A"/>
    <w:rsid w:val="00145A51"/>
    <w:rsid w:val="001467F0"/>
    <w:rsid w:val="00146AD4"/>
    <w:rsid w:val="00146C35"/>
    <w:rsid w:val="00146C5A"/>
    <w:rsid w:val="00146D61"/>
    <w:rsid w:val="00146DAF"/>
    <w:rsid w:val="00146F6A"/>
    <w:rsid w:val="0015017C"/>
    <w:rsid w:val="00150918"/>
    <w:rsid w:val="00150C2D"/>
    <w:rsid w:val="0015117A"/>
    <w:rsid w:val="00151188"/>
    <w:rsid w:val="001513F5"/>
    <w:rsid w:val="00151585"/>
    <w:rsid w:val="00151918"/>
    <w:rsid w:val="00151E48"/>
    <w:rsid w:val="00151EA8"/>
    <w:rsid w:val="001522EF"/>
    <w:rsid w:val="00152566"/>
    <w:rsid w:val="001528C6"/>
    <w:rsid w:val="00152942"/>
    <w:rsid w:val="00152DF8"/>
    <w:rsid w:val="00152EF6"/>
    <w:rsid w:val="00153060"/>
    <w:rsid w:val="00153282"/>
    <w:rsid w:val="00153417"/>
    <w:rsid w:val="001538D6"/>
    <w:rsid w:val="00153D39"/>
    <w:rsid w:val="00154164"/>
    <w:rsid w:val="00154191"/>
    <w:rsid w:val="001541FD"/>
    <w:rsid w:val="0015444F"/>
    <w:rsid w:val="00154FFE"/>
    <w:rsid w:val="00155484"/>
    <w:rsid w:val="0015551B"/>
    <w:rsid w:val="001557FA"/>
    <w:rsid w:val="00155C08"/>
    <w:rsid w:val="0015611E"/>
    <w:rsid w:val="001562E5"/>
    <w:rsid w:val="001565C9"/>
    <w:rsid w:val="0015663B"/>
    <w:rsid w:val="00156906"/>
    <w:rsid w:val="00156CB8"/>
    <w:rsid w:val="00157069"/>
    <w:rsid w:val="001571ED"/>
    <w:rsid w:val="00160177"/>
    <w:rsid w:val="00160519"/>
    <w:rsid w:val="001609C8"/>
    <w:rsid w:val="00160CA7"/>
    <w:rsid w:val="001619CC"/>
    <w:rsid w:val="001619E7"/>
    <w:rsid w:val="00161B63"/>
    <w:rsid w:val="00162451"/>
    <w:rsid w:val="00162460"/>
    <w:rsid w:val="001625A9"/>
    <w:rsid w:val="00162AD0"/>
    <w:rsid w:val="00162F49"/>
    <w:rsid w:val="00162FF7"/>
    <w:rsid w:val="001630D3"/>
    <w:rsid w:val="00163266"/>
    <w:rsid w:val="00163471"/>
    <w:rsid w:val="001636E4"/>
    <w:rsid w:val="00164360"/>
    <w:rsid w:val="00164484"/>
    <w:rsid w:val="00164549"/>
    <w:rsid w:val="00164AD6"/>
    <w:rsid w:val="00164C19"/>
    <w:rsid w:val="00164C6A"/>
    <w:rsid w:val="00164D4E"/>
    <w:rsid w:val="00165084"/>
    <w:rsid w:val="00165507"/>
    <w:rsid w:val="00165588"/>
    <w:rsid w:val="00165B25"/>
    <w:rsid w:val="00165BED"/>
    <w:rsid w:val="00165FE9"/>
    <w:rsid w:val="00166939"/>
    <w:rsid w:val="00166974"/>
    <w:rsid w:val="00166A94"/>
    <w:rsid w:val="00166C82"/>
    <w:rsid w:val="00166E2F"/>
    <w:rsid w:val="00166EDD"/>
    <w:rsid w:val="00166FB6"/>
    <w:rsid w:val="00167490"/>
    <w:rsid w:val="0016749C"/>
    <w:rsid w:val="001678F0"/>
    <w:rsid w:val="00167BC8"/>
    <w:rsid w:val="00167D4C"/>
    <w:rsid w:val="00167EC8"/>
    <w:rsid w:val="00170922"/>
    <w:rsid w:val="0017095A"/>
    <w:rsid w:val="00170CE3"/>
    <w:rsid w:val="0017154E"/>
    <w:rsid w:val="00171745"/>
    <w:rsid w:val="0017201B"/>
    <w:rsid w:val="001721FF"/>
    <w:rsid w:val="0017272F"/>
    <w:rsid w:val="001727B5"/>
    <w:rsid w:val="00172D7E"/>
    <w:rsid w:val="00173563"/>
    <w:rsid w:val="00173575"/>
    <w:rsid w:val="001735AB"/>
    <w:rsid w:val="00173F70"/>
    <w:rsid w:val="00174063"/>
    <w:rsid w:val="00174332"/>
    <w:rsid w:val="001744D0"/>
    <w:rsid w:val="00174883"/>
    <w:rsid w:val="00174C14"/>
    <w:rsid w:val="00174DE9"/>
    <w:rsid w:val="00174F24"/>
    <w:rsid w:val="0017558D"/>
    <w:rsid w:val="001755A3"/>
    <w:rsid w:val="0017568A"/>
    <w:rsid w:val="00175729"/>
    <w:rsid w:val="001757CF"/>
    <w:rsid w:val="00175CDA"/>
    <w:rsid w:val="00175F89"/>
    <w:rsid w:val="0017635D"/>
    <w:rsid w:val="00176833"/>
    <w:rsid w:val="001769BA"/>
    <w:rsid w:val="00176B1B"/>
    <w:rsid w:val="00176D93"/>
    <w:rsid w:val="00176EA5"/>
    <w:rsid w:val="00176FB6"/>
    <w:rsid w:val="001770AC"/>
    <w:rsid w:val="0017711A"/>
    <w:rsid w:val="001771DE"/>
    <w:rsid w:val="0017725C"/>
    <w:rsid w:val="00177481"/>
    <w:rsid w:val="00177956"/>
    <w:rsid w:val="001779DA"/>
    <w:rsid w:val="00177B57"/>
    <w:rsid w:val="00177C19"/>
    <w:rsid w:val="00177FC2"/>
    <w:rsid w:val="00180300"/>
    <w:rsid w:val="00180477"/>
    <w:rsid w:val="001805AA"/>
    <w:rsid w:val="00180923"/>
    <w:rsid w:val="00180AD6"/>
    <w:rsid w:val="00180BD8"/>
    <w:rsid w:val="00180F7B"/>
    <w:rsid w:val="001810E6"/>
    <w:rsid w:val="00181D76"/>
    <w:rsid w:val="00181F01"/>
    <w:rsid w:val="00181FC4"/>
    <w:rsid w:val="001820A0"/>
    <w:rsid w:val="00182249"/>
    <w:rsid w:val="001823D8"/>
    <w:rsid w:val="0018247B"/>
    <w:rsid w:val="00182704"/>
    <w:rsid w:val="001827BA"/>
    <w:rsid w:val="00182A54"/>
    <w:rsid w:val="00182B1E"/>
    <w:rsid w:val="00182B45"/>
    <w:rsid w:val="00182CAD"/>
    <w:rsid w:val="0018308D"/>
    <w:rsid w:val="001830C5"/>
    <w:rsid w:val="001835B8"/>
    <w:rsid w:val="001835F1"/>
    <w:rsid w:val="00183812"/>
    <w:rsid w:val="0018381D"/>
    <w:rsid w:val="00183846"/>
    <w:rsid w:val="00183ABA"/>
    <w:rsid w:val="00183ED9"/>
    <w:rsid w:val="00183F16"/>
    <w:rsid w:val="001840B0"/>
    <w:rsid w:val="00184322"/>
    <w:rsid w:val="00184901"/>
    <w:rsid w:val="00184BAE"/>
    <w:rsid w:val="00184C17"/>
    <w:rsid w:val="00184CF0"/>
    <w:rsid w:val="00184E03"/>
    <w:rsid w:val="0018539D"/>
    <w:rsid w:val="001856E0"/>
    <w:rsid w:val="001857B3"/>
    <w:rsid w:val="001859A8"/>
    <w:rsid w:val="00185D55"/>
    <w:rsid w:val="001861E6"/>
    <w:rsid w:val="00186281"/>
    <w:rsid w:val="001866F8"/>
    <w:rsid w:val="001867EB"/>
    <w:rsid w:val="0018680C"/>
    <w:rsid w:val="001869C2"/>
    <w:rsid w:val="00187217"/>
    <w:rsid w:val="0018754F"/>
    <w:rsid w:val="001875DE"/>
    <w:rsid w:val="00187DA5"/>
    <w:rsid w:val="00190FC6"/>
    <w:rsid w:val="001913AF"/>
    <w:rsid w:val="00191B1A"/>
    <w:rsid w:val="00191B4D"/>
    <w:rsid w:val="001923BE"/>
    <w:rsid w:val="0019288B"/>
    <w:rsid w:val="00192C36"/>
    <w:rsid w:val="00192F48"/>
    <w:rsid w:val="00192F79"/>
    <w:rsid w:val="001930E0"/>
    <w:rsid w:val="00193278"/>
    <w:rsid w:val="001933C2"/>
    <w:rsid w:val="00193463"/>
    <w:rsid w:val="001936DE"/>
    <w:rsid w:val="00193B9E"/>
    <w:rsid w:val="00194ACB"/>
    <w:rsid w:val="00194C07"/>
    <w:rsid w:val="00195935"/>
    <w:rsid w:val="00195CF9"/>
    <w:rsid w:val="001960E8"/>
    <w:rsid w:val="0019625E"/>
    <w:rsid w:val="00196366"/>
    <w:rsid w:val="00196421"/>
    <w:rsid w:val="0019661C"/>
    <w:rsid w:val="00196844"/>
    <w:rsid w:val="001968D2"/>
    <w:rsid w:val="0019699B"/>
    <w:rsid w:val="00196B12"/>
    <w:rsid w:val="00196C16"/>
    <w:rsid w:val="00196D8F"/>
    <w:rsid w:val="00196F36"/>
    <w:rsid w:val="00197339"/>
    <w:rsid w:val="001A0347"/>
    <w:rsid w:val="001A03FB"/>
    <w:rsid w:val="001A043B"/>
    <w:rsid w:val="001A0580"/>
    <w:rsid w:val="001A05EC"/>
    <w:rsid w:val="001A0714"/>
    <w:rsid w:val="001A085F"/>
    <w:rsid w:val="001A0C0D"/>
    <w:rsid w:val="001A192A"/>
    <w:rsid w:val="001A1A20"/>
    <w:rsid w:val="001A1A3C"/>
    <w:rsid w:val="001A23CE"/>
    <w:rsid w:val="001A3319"/>
    <w:rsid w:val="001A37AF"/>
    <w:rsid w:val="001A38A2"/>
    <w:rsid w:val="001A3A0B"/>
    <w:rsid w:val="001A3ADD"/>
    <w:rsid w:val="001A4083"/>
    <w:rsid w:val="001A4173"/>
    <w:rsid w:val="001A43A5"/>
    <w:rsid w:val="001A4859"/>
    <w:rsid w:val="001A4954"/>
    <w:rsid w:val="001A4A0E"/>
    <w:rsid w:val="001A4AF9"/>
    <w:rsid w:val="001A4B58"/>
    <w:rsid w:val="001A4D97"/>
    <w:rsid w:val="001A4E84"/>
    <w:rsid w:val="001A50DE"/>
    <w:rsid w:val="001A5305"/>
    <w:rsid w:val="001A5530"/>
    <w:rsid w:val="001A5546"/>
    <w:rsid w:val="001A55F1"/>
    <w:rsid w:val="001A629F"/>
    <w:rsid w:val="001A6637"/>
    <w:rsid w:val="001A6658"/>
    <w:rsid w:val="001A68C6"/>
    <w:rsid w:val="001A707E"/>
    <w:rsid w:val="001A70D7"/>
    <w:rsid w:val="001A71D0"/>
    <w:rsid w:val="001A7397"/>
    <w:rsid w:val="001A77AD"/>
    <w:rsid w:val="001A7A35"/>
    <w:rsid w:val="001A7D93"/>
    <w:rsid w:val="001B00FE"/>
    <w:rsid w:val="001B0495"/>
    <w:rsid w:val="001B068C"/>
    <w:rsid w:val="001B06D0"/>
    <w:rsid w:val="001B1158"/>
    <w:rsid w:val="001B1348"/>
    <w:rsid w:val="001B188F"/>
    <w:rsid w:val="001B1D14"/>
    <w:rsid w:val="001B20DB"/>
    <w:rsid w:val="001B23C9"/>
    <w:rsid w:val="001B2553"/>
    <w:rsid w:val="001B26D7"/>
    <w:rsid w:val="001B27BC"/>
    <w:rsid w:val="001B2A20"/>
    <w:rsid w:val="001B322D"/>
    <w:rsid w:val="001B3277"/>
    <w:rsid w:val="001B328F"/>
    <w:rsid w:val="001B348D"/>
    <w:rsid w:val="001B375B"/>
    <w:rsid w:val="001B37ED"/>
    <w:rsid w:val="001B3A3B"/>
    <w:rsid w:val="001B3A99"/>
    <w:rsid w:val="001B3C91"/>
    <w:rsid w:val="001B3FD2"/>
    <w:rsid w:val="001B44FE"/>
    <w:rsid w:val="001B45F5"/>
    <w:rsid w:val="001B47A1"/>
    <w:rsid w:val="001B49C9"/>
    <w:rsid w:val="001B4B10"/>
    <w:rsid w:val="001B501A"/>
    <w:rsid w:val="001B5786"/>
    <w:rsid w:val="001B5876"/>
    <w:rsid w:val="001B5945"/>
    <w:rsid w:val="001B5B5D"/>
    <w:rsid w:val="001B61B3"/>
    <w:rsid w:val="001B68C3"/>
    <w:rsid w:val="001B6B25"/>
    <w:rsid w:val="001B6CD2"/>
    <w:rsid w:val="001B75B2"/>
    <w:rsid w:val="001B7A17"/>
    <w:rsid w:val="001B7B52"/>
    <w:rsid w:val="001B7CB2"/>
    <w:rsid w:val="001C0A9A"/>
    <w:rsid w:val="001C1487"/>
    <w:rsid w:val="001C1556"/>
    <w:rsid w:val="001C181A"/>
    <w:rsid w:val="001C2186"/>
    <w:rsid w:val="001C229B"/>
    <w:rsid w:val="001C2882"/>
    <w:rsid w:val="001C2978"/>
    <w:rsid w:val="001C2A79"/>
    <w:rsid w:val="001C2AC0"/>
    <w:rsid w:val="001C31F8"/>
    <w:rsid w:val="001C3233"/>
    <w:rsid w:val="001C36B2"/>
    <w:rsid w:val="001C3F53"/>
    <w:rsid w:val="001C40CF"/>
    <w:rsid w:val="001C46FC"/>
    <w:rsid w:val="001C4819"/>
    <w:rsid w:val="001C494B"/>
    <w:rsid w:val="001C4E2F"/>
    <w:rsid w:val="001C516F"/>
    <w:rsid w:val="001C53AD"/>
    <w:rsid w:val="001C5981"/>
    <w:rsid w:val="001C5AA5"/>
    <w:rsid w:val="001C5C4B"/>
    <w:rsid w:val="001C5DF0"/>
    <w:rsid w:val="001C614F"/>
    <w:rsid w:val="001C61EE"/>
    <w:rsid w:val="001C66FF"/>
    <w:rsid w:val="001C6891"/>
    <w:rsid w:val="001C6B95"/>
    <w:rsid w:val="001C6D13"/>
    <w:rsid w:val="001C6E6D"/>
    <w:rsid w:val="001C6E7D"/>
    <w:rsid w:val="001C799F"/>
    <w:rsid w:val="001D00B3"/>
    <w:rsid w:val="001D0524"/>
    <w:rsid w:val="001D081B"/>
    <w:rsid w:val="001D09F6"/>
    <w:rsid w:val="001D0B35"/>
    <w:rsid w:val="001D0B92"/>
    <w:rsid w:val="001D0D12"/>
    <w:rsid w:val="001D0E44"/>
    <w:rsid w:val="001D0E6C"/>
    <w:rsid w:val="001D1715"/>
    <w:rsid w:val="001D1781"/>
    <w:rsid w:val="001D2047"/>
    <w:rsid w:val="001D2668"/>
    <w:rsid w:val="001D2D60"/>
    <w:rsid w:val="001D3269"/>
    <w:rsid w:val="001D3AAC"/>
    <w:rsid w:val="001D41B0"/>
    <w:rsid w:val="001D4220"/>
    <w:rsid w:val="001D4950"/>
    <w:rsid w:val="001D4ADD"/>
    <w:rsid w:val="001D4E4C"/>
    <w:rsid w:val="001D5976"/>
    <w:rsid w:val="001D5B1D"/>
    <w:rsid w:val="001D5C73"/>
    <w:rsid w:val="001D5D94"/>
    <w:rsid w:val="001D5DD1"/>
    <w:rsid w:val="001D5FB0"/>
    <w:rsid w:val="001D6167"/>
    <w:rsid w:val="001D64C4"/>
    <w:rsid w:val="001D6895"/>
    <w:rsid w:val="001D6904"/>
    <w:rsid w:val="001D69DD"/>
    <w:rsid w:val="001D6D2F"/>
    <w:rsid w:val="001D6EBC"/>
    <w:rsid w:val="001D6EFF"/>
    <w:rsid w:val="001D7256"/>
    <w:rsid w:val="001D74F7"/>
    <w:rsid w:val="001D78A5"/>
    <w:rsid w:val="001D7B2C"/>
    <w:rsid w:val="001D7DD2"/>
    <w:rsid w:val="001E02F3"/>
    <w:rsid w:val="001E0525"/>
    <w:rsid w:val="001E09A3"/>
    <w:rsid w:val="001E0AE3"/>
    <w:rsid w:val="001E0EC2"/>
    <w:rsid w:val="001E113B"/>
    <w:rsid w:val="001E1495"/>
    <w:rsid w:val="001E188D"/>
    <w:rsid w:val="001E196D"/>
    <w:rsid w:val="001E1A85"/>
    <w:rsid w:val="001E1ADA"/>
    <w:rsid w:val="001E1BBF"/>
    <w:rsid w:val="001E1D11"/>
    <w:rsid w:val="001E227C"/>
    <w:rsid w:val="001E22AF"/>
    <w:rsid w:val="001E246B"/>
    <w:rsid w:val="001E2532"/>
    <w:rsid w:val="001E29DC"/>
    <w:rsid w:val="001E2CD1"/>
    <w:rsid w:val="001E395D"/>
    <w:rsid w:val="001E3C5E"/>
    <w:rsid w:val="001E3DE3"/>
    <w:rsid w:val="001E3F51"/>
    <w:rsid w:val="001E403C"/>
    <w:rsid w:val="001E40A6"/>
    <w:rsid w:val="001E42F7"/>
    <w:rsid w:val="001E4A57"/>
    <w:rsid w:val="001E4A64"/>
    <w:rsid w:val="001E4AD2"/>
    <w:rsid w:val="001E5497"/>
    <w:rsid w:val="001E5948"/>
    <w:rsid w:val="001E5A26"/>
    <w:rsid w:val="001E5BA6"/>
    <w:rsid w:val="001E5FE3"/>
    <w:rsid w:val="001E6117"/>
    <w:rsid w:val="001E650B"/>
    <w:rsid w:val="001E66AA"/>
    <w:rsid w:val="001E699B"/>
    <w:rsid w:val="001E6A1F"/>
    <w:rsid w:val="001E73B4"/>
    <w:rsid w:val="001E74B7"/>
    <w:rsid w:val="001F0128"/>
    <w:rsid w:val="001F0249"/>
    <w:rsid w:val="001F03D0"/>
    <w:rsid w:val="001F0417"/>
    <w:rsid w:val="001F042A"/>
    <w:rsid w:val="001F04F4"/>
    <w:rsid w:val="001F0D72"/>
    <w:rsid w:val="001F15BF"/>
    <w:rsid w:val="001F171F"/>
    <w:rsid w:val="001F1AC1"/>
    <w:rsid w:val="001F1C76"/>
    <w:rsid w:val="001F1CCF"/>
    <w:rsid w:val="001F2291"/>
    <w:rsid w:val="001F2448"/>
    <w:rsid w:val="001F2681"/>
    <w:rsid w:val="001F26FB"/>
    <w:rsid w:val="001F2CE7"/>
    <w:rsid w:val="001F2EC8"/>
    <w:rsid w:val="001F3653"/>
    <w:rsid w:val="001F39FD"/>
    <w:rsid w:val="001F3CDA"/>
    <w:rsid w:val="001F3D8A"/>
    <w:rsid w:val="001F3F91"/>
    <w:rsid w:val="001F4027"/>
    <w:rsid w:val="001F41B9"/>
    <w:rsid w:val="001F4E3C"/>
    <w:rsid w:val="001F4F1E"/>
    <w:rsid w:val="001F5054"/>
    <w:rsid w:val="001F51B7"/>
    <w:rsid w:val="001F5AC4"/>
    <w:rsid w:val="001F5EDC"/>
    <w:rsid w:val="001F616D"/>
    <w:rsid w:val="001F685B"/>
    <w:rsid w:val="001F6DB3"/>
    <w:rsid w:val="001F70F4"/>
    <w:rsid w:val="001F71C2"/>
    <w:rsid w:val="001F7238"/>
    <w:rsid w:val="001F72B3"/>
    <w:rsid w:val="001F77EB"/>
    <w:rsid w:val="001F7E20"/>
    <w:rsid w:val="00200368"/>
    <w:rsid w:val="00200768"/>
    <w:rsid w:val="002007FC"/>
    <w:rsid w:val="00200915"/>
    <w:rsid w:val="002009DE"/>
    <w:rsid w:val="00201198"/>
    <w:rsid w:val="002011CE"/>
    <w:rsid w:val="002012F1"/>
    <w:rsid w:val="0020146F"/>
    <w:rsid w:val="0020158B"/>
    <w:rsid w:val="0020174E"/>
    <w:rsid w:val="00201BDA"/>
    <w:rsid w:val="00201C52"/>
    <w:rsid w:val="00201C68"/>
    <w:rsid w:val="00201F99"/>
    <w:rsid w:val="002021EC"/>
    <w:rsid w:val="00202341"/>
    <w:rsid w:val="002023A7"/>
    <w:rsid w:val="002027D9"/>
    <w:rsid w:val="002033DA"/>
    <w:rsid w:val="00203BC6"/>
    <w:rsid w:val="00203CC9"/>
    <w:rsid w:val="002041CB"/>
    <w:rsid w:val="002042EA"/>
    <w:rsid w:val="00204567"/>
    <w:rsid w:val="002048F1"/>
    <w:rsid w:val="00204AB8"/>
    <w:rsid w:val="00204BE8"/>
    <w:rsid w:val="00204DBD"/>
    <w:rsid w:val="00205393"/>
    <w:rsid w:val="002055EA"/>
    <w:rsid w:val="00205844"/>
    <w:rsid w:val="00205A0D"/>
    <w:rsid w:val="0020639C"/>
    <w:rsid w:val="00206B03"/>
    <w:rsid w:val="00206CA7"/>
    <w:rsid w:val="00206D24"/>
    <w:rsid w:val="00206E85"/>
    <w:rsid w:val="00206ECC"/>
    <w:rsid w:val="00206F38"/>
    <w:rsid w:val="002070DD"/>
    <w:rsid w:val="00207A21"/>
    <w:rsid w:val="00207AB0"/>
    <w:rsid w:val="00210396"/>
    <w:rsid w:val="0021058F"/>
    <w:rsid w:val="00210799"/>
    <w:rsid w:val="00210955"/>
    <w:rsid w:val="00211887"/>
    <w:rsid w:val="00211BA3"/>
    <w:rsid w:val="00211E87"/>
    <w:rsid w:val="00211F52"/>
    <w:rsid w:val="002122D0"/>
    <w:rsid w:val="002124AD"/>
    <w:rsid w:val="0021291C"/>
    <w:rsid w:val="00212B76"/>
    <w:rsid w:val="00212E8C"/>
    <w:rsid w:val="0021302A"/>
    <w:rsid w:val="0021359F"/>
    <w:rsid w:val="00213774"/>
    <w:rsid w:val="00213876"/>
    <w:rsid w:val="00213A71"/>
    <w:rsid w:val="00213AB0"/>
    <w:rsid w:val="00213B10"/>
    <w:rsid w:val="00213BC1"/>
    <w:rsid w:val="00213EDC"/>
    <w:rsid w:val="00213F25"/>
    <w:rsid w:val="00214240"/>
    <w:rsid w:val="00214771"/>
    <w:rsid w:val="002148BA"/>
    <w:rsid w:val="0021496B"/>
    <w:rsid w:val="00214A1E"/>
    <w:rsid w:val="00214E79"/>
    <w:rsid w:val="002150B1"/>
    <w:rsid w:val="00215126"/>
    <w:rsid w:val="002152FE"/>
    <w:rsid w:val="002156F0"/>
    <w:rsid w:val="002159E4"/>
    <w:rsid w:val="00215B66"/>
    <w:rsid w:val="00215E61"/>
    <w:rsid w:val="00215EAE"/>
    <w:rsid w:val="00216279"/>
    <w:rsid w:val="002163DA"/>
    <w:rsid w:val="00216BCB"/>
    <w:rsid w:val="00216CCD"/>
    <w:rsid w:val="00217101"/>
    <w:rsid w:val="00217263"/>
    <w:rsid w:val="002172EA"/>
    <w:rsid w:val="00217A9A"/>
    <w:rsid w:val="00217BC1"/>
    <w:rsid w:val="00217E90"/>
    <w:rsid w:val="00217FA2"/>
    <w:rsid w:val="00220986"/>
    <w:rsid w:val="00220D2D"/>
    <w:rsid w:val="00220DCE"/>
    <w:rsid w:val="00220F78"/>
    <w:rsid w:val="00221087"/>
    <w:rsid w:val="002213A3"/>
    <w:rsid w:val="002216EA"/>
    <w:rsid w:val="0022195A"/>
    <w:rsid w:val="0022198C"/>
    <w:rsid w:val="002222F0"/>
    <w:rsid w:val="0022240A"/>
    <w:rsid w:val="00222719"/>
    <w:rsid w:val="00222B91"/>
    <w:rsid w:val="00223D2C"/>
    <w:rsid w:val="00223F01"/>
    <w:rsid w:val="002240B1"/>
    <w:rsid w:val="00224544"/>
    <w:rsid w:val="002245E4"/>
    <w:rsid w:val="00224814"/>
    <w:rsid w:val="00224A63"/>
    <w:rsid w:val="00224D37"/>
    <w:rsid w:val="00225EE2"/>
    <w:rsid w:val="00225FE0"/>
    <w:rsid w:val="00226090"/>
    <w:rsid w:val="0022620B"/>
    <w:rsid w:val="002268D8"/>
    <w:rsid w:val="00226BDC"/>
    <w:rsid w:val="00226D48"/>
    <w:rsid w:val="00226E82"/>
    <w:rsid w:val="002273CD"/>
    <w:rsid w:val="00227F37"/>
    <w:rsid w:val="002300A4"/>
    <w:rsid w:val="00230427"/>
    <w:rsid w:val="002307C3"/>
    <w:rsid w:val="00230996"/>
    <w:rsid w:val="00230BBE"/>
    <w:rsid w:val="0023130C"/>
    <w:rsid w:val="002315F3"/>
    <w:rsid w:val="002318C6"/>
    <w:rsid w:val="00231909"/>
    <w:rsid w:val="00231B81"/>
    <w:rsid w:val="00231EAA"/>
    <w:rsid w:val="002322CE"/>
    <w:rsid w:val="00232AEB"/>
    <w:rsid w:val="00232AFB"/>
    <w:rsid w:val="00232E56"/>
    <w:rsid w:val="00232F33"/>
    <w:rsid w:val="00232FE4"/>
    <w:rsid w:val="002332A0"/>
    <w:rsid w:val="00233554"/>
    <w:rsid w:val="002337BC"/>
    <w:rsid w:val="00233B46"/>
    <w:rsid w:val="00233BCC"/>
    <w:rsid w:val="00234737"/>
    <w:rsid w:val="00234951"/>
    <w:rsid w:val="00234D5D"/>
    <w:rsid w:val="00235232"/>
    <w:rsid w:val="00235291"/>
    <w:rsid w:val="00235298"/>
    <w:rsid w:val="00235360"/>
    <w:rsid w:val="002353FD"/>
    <w:rsid w:val="00235666"/>
    <w:rsid w:val="002356B8"/>
    <w:rsid w:val="0023656A"/>
    <w:rsid w:val="0023663B"/>
    <w:rsid w:val="00237162"/>
    <w:rsid w:val="002371A0"/>
    <w:rsid w:val="00237288"/>
    <w:rsid w:val="00237B2B"/>
    <w:rsid w:val="00237E4B"/>
    <w:rsid w:val="002406DC"/>
    <w:rsid w:val="002409E9"/>
    <w:rsid w:val="00240CF1"/>
    <w:rsid w:val="00240D8A"/>
    <w:rsid w:val="0024117B"/>
    <w:rsid w:val="0024128D"/>
    <w:rsid w:val="002413FC"/>
    <w:rsid w:val="00241D1D"/>
    <w:rsid w:val="00241DFF"/>
    <w:rsid w:val="00241F4D"/>
    <w:rsid w:val="002421E2"/>
    <w:rsid w:val="00242482"/>
    <w:rsid w:val="00242700"/>
    <w:rsid w:val="0024284D"/>
    <w:rsid w:val="00242B32"/>
    <w:rsid w:val="00242F16"/>
    <w:rsid w:val="00243159"/>
    <w:rsid w:val="00243403"/>
    <w:rsid w:val="002434EF"/>
    <w:rsid w:val="0024378D"/>
    <w:rsid w:val="002439D3"/>
    <w:rsid w:val="00243B17"/>
    <w:rsid w:val="00243D4A"/>
    <w:rsid w:val="002442F5"/>
    <w:rsid w:val="00244715"/>
    <w:rsid w:val="002448F0"/>
    <w:rsid w:val="00244D06"/>
    <w:rsid w:val="002457B4"/>
    <w:rsid w:val="00245A39"/>
    <w:rsid w:val="00246A82"/>
    <w:rsid w:val="002476DF"/>
    <w:rsid w:val="00247B6C"/>
    <w:rsid w:val="00247BE9"/>
    <w:rsid w:val="00250328"/>
    <w:rsid w:val="0025066F"/>
    <w:rsid w:val="00250A30"/>
    <w:rsid w:val="00250A6F"/>
    <w:rsid w:val="00250D78"/>
    <w:rsid w:val="00250F47"/>
    <w:rsid w:val="00250F7A"/>
    <w:rsid w:val="00250FFA"/>
    <w:rsid w:val="0025131A"/>
    <w:rsid w:val="002517BE"/>
    <w:rsid w:val="00251F57"/>
    <w:rsid w:val="002526B7"/>
    <w:rsid w:val="00252A38"/>
    <w:rsid w:val="00252A72"/>
    <w:rsid w:val="00252F42"/>
    <w:rsid w:val="00253111"/>
    <w:rsid w:val="00253737"/>
    <w:rsid w:val="00253A7E"/>
    <w:rsid w:val="00253A9A"/>
    <w:rsid w:val="00253B29"/>
    <w:rsid w:val="00253B44"/>
    <w:rsid w:val="002542D8"/>
    <w:rsid w:val="002542DE"/>
    <w:rsid w:val="00254327"/>
    <w:rsid w:val="00254404"/>
    <w:rsid w:val="00254776"/>
    <w:rsid w:val="00254B69"/>
    <w:rsid w:val="00254B71"/>
    <w:rsid w:val="00254BCB"/>
    <w:rsid w:val="00254C06"/>
    <w:rsid w:val="0025549C"/>
    <w:rsid w:val="00255740"/>
    <w:rsid w:val="0025586A"/>
    <w:rsid w:val="00255BE1"/>
    <w:rsid w:val="00255EBE"/>
    <w:rsid w:val="002562D6"/>
    <w:rsid w:val="00256688"/>
    <w:rsid w:val="002570E2"/>
    <w:rsid w:val="002575AF"/>
    <w:rsid w:val="00257644"/>
    <w:rsid w:val="002579B8"/>
    <w:rsid w:val="00257A82"/>
    <w:rsid w:val="00257B86"/>
    <w:rsid w:val="00260249"/>
    <w:rsid w:val="00260649"/>
    <w:rsid w:val="002607F1"/>
    <w:rsid w:val="00260870"/>
    <w:rsid w:val="00260935"/>
    <w:rsid w:val="002609E0"/>
    <w:rsid w:val="00260F61"/>
    <w:rsid w:val="00260F8B"/>
    <w:rsid w:val="002612EE"/>
    <w:rsid w:val="00261308"/>
    <w:rsid w:val="0026170B"/>
    <w:rsid w:val="0026194A"/>
    <w:rsid w:val="00261A67"/>
    <w:rsid w:val="00261CFE"/>
    <w:rsid w:val="00261FEE"/>
    <w:rsid w:val="0026209A"/>
    <w:rsid w:val="0026223B"/>
    <w:rsid w:val="0026262D"/>
    <w:rsid w:val="00262643"/>
    <w:rsid w:val="00262C5D"/>
    <w:rsid w:val="00262CF7"/>
    <w:rsid w:val="00262D4A"/>
    <w:rsid w:val="00262EDE"/>
    <w:rsid w:val="00263070"/>
    <w:rsid w:val="002630BF"/>
    <w:rsid w:val="0026323E"/>
    <w:rsid w:val="00263CBF"/>
    <w:rsid w:val="00263DC0"/>
    <w:rsid w:val="00264592"/>
    <w:rsid w:val="0026468A"/>
    <w:rsid w:val="00265485"/>
    <w:rsid w:val="00265B32"/>
    <w:rsid w:val="0026609E"/>
    <w:rsid w:val="002665F6"/>
    <w:rsid w:val="002676A2"/>
    <w:rsid w:val="00267D93"/>
    <w:rsid w:val="00267DAD"/>
    <w:rsid w:val="00267E0D"/>
    <w:rsid w:val="0027000B"/>
    <w:rsid w:val="0027015C"/>
    <w:rsid w:val="0027017C"/>
    <w:rsid w:val="002709B1"/>
    <w:rsid w:val="0027123E"/>
    <w:rsid w:val="00271591"/>
    <w:rsid w:val="002715D0"/>
    <w:rsid w:val="00271DB2"/>
    <w:rsid w:val="00271E19"/>
    <w:rsid w:val="002723D8"/>
    <w:rsid w:val="002726D5"/>
    <w:rsid w:val="002728EF"/>
    <w:rsid w:val="00273125"/>
    <w:rsid w:val="002731AF"/>
    <w:rsid w:val="00273722"/>
    <w:rsid w:val="002746F1"/>
    <w:rsid w:val="00274D52"/>
    <w:rsid w:val="00275089"/>
    <w:rsid w:val="0027510C"/>
    <w:rsid w:val="00275129"/>
    <w:rsid w:val="00275359"/>
    <w:rsid w:val="00275369"/>
    <w:rsid w:val="0027584F"/>
    <w:rsid w:val="00275E57"/>
    <w:rsid w:val="00276051"/>
    <w:rsid w:val="002760CB"/>
    <w:rsid w:val="002763E7"/>
    <w:rsid w:val="0027663D"/>
    <w:rsid w:val="00276D4C"/>
    <w:rsid w:val="00276DEC"/>
    <w:rsid w:val="0027715A"/>
    <w:rsid w:val="00277225"/>
    <w:rsid w:val="0027738F"/>
    <w:rsid w:val="002775E8"/>
    <w:rsid w:val="00277A0B"/>
    <w:rsid w:val="00277C1E"/>
    <w:rsid w:val="00277D7C"/>
    <w:rsid w:val="00277E84"/>
    <w:rsid w:val="00280560"/>
    <w:rsid w:val="0028056C"/>
    <w:rsid w:val="0028096B"/>
    <w:rsid w:val="00281330"/>
    <w:rsid w:val="00281810"/>
    <w:rsid w:val="00281833"/>
    <w:rsid w:val="00281FA6"/>
    <w:rsid w:val="002820E0"/>
    <w:rsid w:val="00282297"/>
    <w:rsid w:val="0028271F"/>
    <w:rsid w:val="00282944"/>
    <w:rsid w:val="00282A93"/>
    <w:rsid w:val="00282BA9"/>
    <w:rsid w:val="00282C91"/>
    <w:rsid w:val="00282D98"/>
    <w:rsid w:val="002839BB"/>
    <w:rsid w:val="00283EDC"/>
    <w:rsid w:val="002840AD"/>
    <w:rsid w:val="00284181"/>
    <w:rsid w:val="002841E6"/>
    <w:rsid w:val="00284325"/>
    <w:rsid w:val="002845AD"/>
    <w:rsid w:val="00284BAC"/>
    <w:rsid w:val="00285139"/>
    <w:rsid w:val="002853CD"/>
    <w:rsid w:val="0028574C"/>
    <w:rsid w:val="00285776"/>
    <w:rsid w:val="00285CF0"/>
    <w:rsid w:val="00285DD7"/>
    <w:rsid w:val="0028655B"/>
    <w:rsid w:val="00286984"/>
    <w:rsid w:val="00286FDA"/>
    <w:rsid w:val="00287531"/>
    <w:rsid w:val="00287936"/>
    <w:rsid w:val="00287EDB"/>
    <w:rsid w:val="0029010A"/>
    <w:rsid w:val="0029066D"/>
    <w:rsid w:val="0029074F"/>
    <w:rsid w:val="0029077D"/>
    <w:rsid w:val="00290EC1"/>
    <w:rsid w:val="00290F6B"/>
    <w:rsid w:val="00291369"/>
    <w:rsid w:val="00291770"/>
    <w:rsid w:val="00291855"/>
    <w:rsid w:val="00291969"/>
    <w:rsid w:val="00292993"/>
    <w:rsid w:val="00292A89"/>
    <w:rsid w:val="00292B5A"/>
    <w:rsid w:val="00292EEA"/>
    <w:rsid w:val="00292F3E"/>
    <w:rsid w:val="0029365E"/>
    <w:rsid w:val="0029393F"/>
    <w:rsid w:val="00293A10"/>
    <w:rsid w:val="00293D59"/>
    <w:rsid w:val="00293F3B"/>
    <w:rsid w:val="00294132"/>
    <w:rsid w:val="00294412"/>
    <w:rsid w:val="002946D8"/>
    <w:rsid w:val="00294743"/>
    <w:rsid w:val="00294847"/>
    <w:rsid w:val="00294BF9"/>
    <w:rsid w:val="00294CD5"/>
    <w:rsid w:val="00295066"/>
    <w:rsid w:val="002952F7"/>
    <w:rsid w:val="002955FB"/>
    <w:rsid w:val="00295675"/>
    <w:rsid w:val="0029596F"/>
    <w:rsid w:val="002959B9"/>
    <w:rsid w:val="00295F45"/>
    <w:rsid w:val="0029654B"/>
    <w:rsid w:val="0029666D"/>
    <w:rsid w:val="002967C9"/>
    <w:rsid w:val="00296F48"/>
    <w:rsid w:val="0029731D"/>
    <w:rsid w:val="002976B6"/>
    <w:rsid w:val="00297A81"/>
    <w:rsid w:val="00297B5E"/>
    <w:rsid w:val="00297EA8"/>
    <w:rsid w:val="002A0485"/>
    <w:rsid w:val="002A04C4"/>
    <w:rsid w:val="002A0551"/>
    <w:rsid w:val="002A074A"/>
    <w:rsid w:val="002A09CE"/>
    <w:rsid w:val="002A10DD"/>
    <w:rsid w:val="002A1259"/>
    <w:rsid w:val="002A159C"/>
    <w:rsid w:val="002A17ED"/>
    <w:rsid w:val="002A1927"/>
    <w:rsid w:val="002A1C7F"/>
    <w:rsid w:val="002A2255"/>
    <w:rsid w:val="002A2FF0"/>
    <w:rsid w:val="002A39BF"/>
    <w:rsid w:val="002A3DB9"/>
    <w:rsid w:val="002A42EB"/>
    <w:rsid w:val="002A4329"/>
    <w:rsid w:val="002A46FF"/>
    <w:rsid w:val="002A47BE"/>
    <w:rsid w:val="002A4CEA"/>
    <w:rsid w:val="002A4FDB"/>
    <w:rsid w:val="002A53B1"/>
    <w:rsid w:val="002A5595"/>
    <w:rsid w:val="002A58CA"/>
    <w:rsid w:val="002A5AB8"/>
    <w:rsid w:val="002A5B2E"/>
    <w:rsid w:val="002A5F32"/>
    <w:rsid w:val="002A63AE"/>
    <w:rsid w:val="002A6475"/>
    <w:rsid w:val="002A6532"/>
    <w:rsid w:val="002A66A5"/>
    <w:rsid w:val="002A6C69"/>
    <w:rsid w:val="002A6FEE"/>
    <w:rsid w:val="002A7351"/>
    <w:rsid w:val="002A73DE"/>
    <w:rsid w:val="002A77BF"/>
    <w:rsid w:val="002A7A09"/>
    <w:rsid w:val="002A7B6A"/>
    <w:rsid w:val="002A7C2C"/>
    <w:rsid w:val="002A7F56"/>
    <w:rsid w:val="002B0491"/>
    <w:rsid w:val="002B07BB"/>
    <w:rsid w:val="002B08C7"/>
    <w:rsid w:val="002B119F"/>
    <w:rsid w:val="002B23E7"/>
    <w:rsid w:val="002B2AB7"/>
    <w:rsid w:val="002B2C7C"/>
    <w:rsid w:val="002B35E0"/>
    <w:rsid w:val="002B36AB"/>
    <w:rsid w:val="002B3F44"/>
    <w:rsid w:val="002B3F89"/>
    <w:rsid w:val="002B4082"/>
    <w:rsid w:val="002B4672"/>
    <w:rsid w:val="002B4769"/>
    <w:rsid w:val="002B48F8"/>
    <w:rsid w:val="002B4A78"/>
    <w:rsid w:val="002B5054"/>
    <w:rsid w:val="002B52B0"/>
    <w:rsid w:val="002B5C36"/>
    <w:rsid w:val="002B5CA0"/>
    <w:rsid w:val="002B5CFE"/>
    <w:rsid w:val="002B617C"/>
    <w:rsid w:val="002B67BC"/>
    <w:rsid w:val="002B6A84"/>
    <w:rsid w:val="002B6D12"/>
    <w:rsid w:val="002B722A"/>
    <w:rsid w:val="002B767D"/>
    <w:rsid w:val="002B7C67"/>
    <w:rsid w:val="002C062E"/>
    <w:rsid w:val="002C0864"/>
    <w:rsid w:val="002C08E8"/>
    <w:rsid w:val="002C0BD7"/>
    <w:rsid w:val="002C0D69"/>
    <w:rsid w:val="002C0E71"/>
    <w:rsid w:val="002C11A7"/>
    <w:rsid w:val="002C1783"/>
    <w:rsid w:val="002C1B77"/>
    <w:rsid w:val="002C1E23"/>
    <w:rsid w:val="002C1F1F"/>
    <w:rsid w:val="002C23C2"/>
    <w:rsid w:val="002C242A"/>
    <w:rsid w:val="002C356C"/>
    <w:rsid w:val="002C36F1"/>
    <w:rsid w:val="002C3B86"/>
    <w:rsid w:val="002C3C4C"/>
    <w:rsid w:val="002C3D2B"/>
    <w:rsid w:val="002C3F72"/>
    <w:rsid w:val="002C4149"/>
    <w:rsid w:val="002C4676"/>
    <w:rsid w:val="002C4B22"/>
    <w:rsid w:val="002C4C23"/>
    <w:rsid w:val="002C4E4F"/>
    <w:rsid w:val="002C4F11"/>
    <w:rsid w:val="002C4F19"/>
    <w:rsid w:val="002C5263"/>
    <w:rsid w:val="002C53CF"/>
    <w:rsid w:val="002C56E0"/>
    <w:rsid w:val="002C67CB"/>
    <w:rsid w:val="002C6AB6"/>
    <w:rsid w:val="002C6E0D"/>
    <w:rsid w:val="002C6E40"/>
    <w:rsid w:val="002C70CA"/>
    <w:rsid w:val="002C72E8"/>
    <w:rsid w:val="002C75AE"/>
    <w:rsid w:val="002C7719"/>
    <w:rsid w:val="002C772F"/>
    <w:rsid w:val="002C7845"/>
    <w:rsid w:val="002D02C8"/>
    <w:rsid w:val="002D0439"/>
    <w:rsid w:val="002D06BC"/>
    <w:rsid w:val="002D0901"/>
    <w:rsid w:val="002D0A70"/>
    <w:rsid w:val="002D0CC6"/>
    <w:rsid w:val="002D0D08"/>
    <w:rsid w:val="002D144D"/>
    <w:rsid w:val="002D1A4C"/>
    <w:rsid w:val="002D1C57"/>
    <w:rsid w:val="002D21EE"/>
    <w:rsid w:val="002D22E0"/>
    <w:rsid w:val="002D24B3"/>
    <w:rsid w:val="002D2680"/>
    <w:rsid w:val="002D2762"/>
    <w:rsid w:val="002D2AA8"/>
    <w:rsid w:val="002D2AD6"/>
    <w:rsid w:val="002D2D18"/>
    <w:rsid w:val="002D2DFE"/>
    <w:rsid w:val="002D3B33"/>
    <w:rsid w:val="002D4C51"/>
    <w:rsid w:val="002D50A1"/>
    <w:rsid w:val="002D5BBC"/>
    <w:rsid w:val="002D5C98"/>
    <w:rsid w:val="002D62FE"/>
    <w:rsid w:val="002D64A0"/>
    <w:rsid w:val="002D6931"/>
    <w:rsid w:val="002D75EC"/>
    <w:rsid w:val="002D77A1"/>
    <w:rsid w:val="002D7958"/>
    <w:rsid w:val="002D7980"/>
    <w:rsid w:val="002D7A17"/>
    <w:rsid w:val="002D7F95"/>
    <w:rsid w:val="002E0854"/>
    <w:rsid w:val="002E0960"/>
    <w:rsid w:val="002E0A3A"/>
    <w:rsid w:val="002E0EAA"/>
    <w:rsid w:val="002E1073"/>
    <w:rsid w:val="002E108D"/>
    <w:rsid w:val="002E110D"/>
    <w:rsid w:val="002E15BD"/>
    <w:rsid w:val="002E15EA"/>
    <w:rsid w:val="002E183B"/>
    <w:rsid w:val="002E19DB"/>
    <w:rsid w:val="002E1EDB"/>
    <w:rsid w:val="002E25BF"/>
    <w:rsid w:val="002E26FA"/>
    <w:rsid w:val="002E27A2"/>
    <w:rsid w:val="002E2954"/>
    <w:rsid w:val="002E2A91"/>
    <w:rsid w:val="002E2E17"/>
    <w:rsid w:val="002E30A2"/>
    <w:rsid w:val="002E3946"/>
    <w:rsid w:val="002E3D88"/>
    <w:rsid w:val="002E3DF8"/>
    <w:rsid w:val="002E3E28"/>
    <w:rsid w:val="002E40C6"/>
    <w:rsid w:val="002E4165"/>
    <w:rsid w:val="002E4429"/>
    <w:rsid w:val="002E442B"/>
    <w:rsid w:val="002E4604"/>
    <w:rsid w:val="002E470D"/>
    <w:rsid w:val="002E4D01"/>
    <w:rsid w:val="002E4F2B"/>
    <w:rsid w:val="002E5077"/>
    <w:rsid w:val="002E52CA"/>
    <w:rsid w:val="002E5330"/>
    <w:rsid w:val="002E558B"/>
    <w:rsid w:val="002E5601"/>
    <w:rsid w:val="002E58FD"/>
    <w:rsid w:val="002E5A6F"/>
    <w:rsid w:val="002E5C4C"/>
    <w:rsid w:val="002E609F"/>
    <w:rsid w:val="002E651E"/>
    <w:rsid w:val="002E655C"/>
    <w:rsid w:val="002E6627"/>
    <w:rsid w:val="002E6D64"/>
    <w:rsid w:val="002E6F23"/>
    <w:rsid w:val="002E71AB"/>
    <w:rsid w:val="002E71F6"/>
    <w:rsid w:val="002E7616"/>
    <w:rsid w:val="002E7A47"/>
    <w:rsid w:val="002E7E5D"/>
    <w:rsid w:val="002E7EAB"/>
    <w:rsid w:val="002E7FDF"/>
    <w:rsid w:val="002F0223"/>
    <w:rsid w:val="002F0A58"/>
    <w:rsid w:val="002F0B0B"/>
    <w:rsid w:val="002F0D15"/>
    <w:rsid w:val="002F11DB"/>
    <w:rsid w:val="002F1236"/>
    <w:rsid w:val="002F146B"/>
    <w:rsid w:val="002F1E13"/>
    <w:rsid w:val="002F2024"/>
    <w:rsid w:val="002F2143"/>
    <w:rsid w:val="002F23F2"/>
    <w:rsid w:val="002F2643"/>
    <w:rsid w:val="002F27A1"/>
    <w:rsid w:val="002F29C1"/>
    <w:rsid w:val="002F2E1B"/>
    <w:rsid w:val="002F2E9D"/>
    <w:rsid w:val="002F2ED1"/>
    <w:rsid w:val="002F3186"/>
    <w:rsid w:val="002F33A8"/>
    <w:rsid w:val="002F3A96"/>
    <w:rsid w:val="002F3BBD"/>
    <w:rsid w:val="002F3C57"/>
    <w:rsid w:val="002F3E4A"/>
    <w:rsid w:val="002F4379"/>
    <w:rsid w:val="002F43A0"/>
    <w:rsid w:val="002F494C"/>
    <w:rsid w:val="002F512B"/>
    <w:rsid w:val="002F53E4"/>
    <w:rsid w:val="002F54FB"/>
    <w:rsid w:val="002F56AE"/>
    <w:rsid w:val="002F583C"/>
    <w:rsid w:val="002F5C35"/>
    <w:rsid w:val="002F5E10"/>
    <w:rsid w:val="002F5E45"/>
    <w:rsid w:val="002F62A0"/>
    <w:rsid w:val="002F6332"/>
    <w:rsid w:val="002F6577"/>
    <w:rsid w:val="002F70C4"/>
    <w:rsid w:val="002F7337"/>
    <w:rsid w:val="002F73B1"/>
    <w:rsid w:val="002F75BA"/>
    <w:rsid w:val="002F7688"/>
    <w:rsid w:val="003000A8"/>
    <w:rsid w:val="003003C1"/>
    <w:rsid w:val="00300401"/>
    <w:rsid w:val="003007F3"/>
    <w:rsid w:val="0030174E"/>
    <w:rsid w:val="00301C1C"/>
    <w:rsid w:val="00301D12"/>
    <w:rsid w:val="00301E6E"/>
    <w:rsid w:val="00301FEE"/>
    <w:rsid w:val="00302230"/>
    <w:rsid w:val="00302C04"/>
    <w:rsid w:val="003031B5"/>
    <w:rsid w:val="003031D1"/>
    <w:rsid w:val="00303EE9"/>
    <w:rsid w:val="00303FE0"/>
    <w:rsid w:val="003040C9"/>
    <w:rsid w:val="00304229"/>
    <w:rsid w:val="0030428A"/>
    <w:rsid w:val="00304542"/>
    <w:rsid w:val="00304E2F"/>
    <w:rsid w:val="00305368"/>
    <w:rsid w:val="00305552"/>
    <w:rsid w:val="003058C8"/>
    <w:rsid w:val="00305C74"/>
    <w:rsid w:val="00305C89"/>
    <w:rsid w:val="00305CE1"/>
    <w:rsid w:val="003065F7"/>
    <w:rsid w:val="00306CE1"/>
    <w:rsid w:val="003072E2"/>
    <w:rsid w:val="003073F3"/>
    <w:rsid w:val="003079E9"/>
    <w:rsid w:val="00307DF0"/>
    <w:rsid w:val="00307FEE"/>
    <w:rsid w:val="00310227"/>
    <w:rsid w:val="003104F9"/>
    <w:rsid w:val="0031073C"/>
    <w:rsid w:val="00310A04"/>
    <w:rsid w:val="00310F2C"/>
    <w:rsid w:val="00310F36"/>
    <w:rsid w:val="0031131C"/>
    <w:rsid w:val="003114A7"/>
    <w:rsid w:val="003116EF"/>
    <w:rsid w:val="003117D0"/>
    <w:rsid w:val="003117E5"/>
    <w:rsid w:val="003120FC"/>
    <w:rsid w:val="003123C5"/>
    <w:rsid w:val="00312883"/>
    <w:rsid w:val="00312958"/>
    <w:rsid w:val="00312EA3"/>
    <w:rsid w:val="003134BD"/>
    <w:rsid w:val="003137EE"/>
    <w:rsid w:val="00313A04"/>
    <w:rsid w:val="00313AC2"/>
    <w:rsid w:val="00313B66"/>
    <w:rsid w:val="00313BDB"/>
    <w:rsid w:val="003141BD"/>
    <w:rsid w:val="00314361"/>
    <w:rsid w:val="0031499F"/>
    <w:rsid w:val="00314FD6"/>
    <w:rsid w:val="00315296"/>
    <w:rsid w:val="003154BC"/>
    <w:rsid w:val="003156D0"/>
    <w:rsid w:val="00315A36"/>
    <w:rsid w:val="00316627"/>
    <w:rsid w:val="00316691"/>
    <w:rsid w:val="00316A2B"/>
    <w:rsid w:val="00316DDF"/>
    <w:rsid w:val="00316FD9"/>
    <w:rsid w:val="0031705B"/>
    <w:rsid w:val="003177FF"/>
    <w:rsid w:val="00317ABA"/>
    <w:rsid w:val="00317AC0"/>
    <w:rsid w:val="00317F21"/>
    <w:rsid w:val="00317FF0"/>
    <w:rsid w:val="0032035F"/>
    <w:rsid w:val="0032042E"/>
    <w:rsid w:val="00320BCB"/>
    <w:rsid w:val="00320D10"/>
    <w:rsid w:val="00320E50"/>
    <w:rsid w:val="00320FE0"/>
    <w:rsid w:val="0032141D"/>
    <w:rsid w:val="00321CBC"/>
    <w:rsid w:val="00321CE3"/>
    <w:rsid w:val="00322410"/>
    <w:rsid w:val="003227FB"/>
    <w:rsid w:val="0032294E"/>
    <w:rsid w:val="00322BAE"/>
    <w:rsid w:val="00322CC4"/>
    <w:rsid w:val="00322CE6"/>
    <w:rsid w:val="00322F6E"/>
    <w:rsid w:val="003236A1"/>
    <w:rsid w:val="00323D07"/>
    <w:rsid w:val="0032417D"/>
    <w:rsid w:val="00324DD8"/>
    <w:rsid w:val="00324DDF"/>
    <w:rsid w:val="0032554B"/>
    <w:rsid w:val="00325E08"/>
    <w:rsid w:val="00325EE2"/>
    <w:rsid w:val="003262E8"/>
    <w:rsid w:val="00326453"/>
    <w:rsid w:val="00326C57"/>
    <w:rsid w:val="00327165"/>
    <w:rsid w:val="00327192"/>
    <w:rsid w:val="003272CE"/>
    <w:rsid w:val="0032753B"/>
    <w:rsid w:val="003277B1"/>
    <w:rsid w:val="00327976"/>
    <w:rsid w:val="00330246"/>
    <w:rsid w:val="00330533"/>
    <w:rsid w:val="003305DF"/>
    <w:rsid w:val="00330B3A"/>
    <w:rsid w:val="00330D29"/>
    <w:rsid w:val="00330F31"/>
    <w:rsid w:val="00331963"/>
    <w:rsid w:val="00331F2C"/>
    <w:rsid w:val="00331F59"/>
    <w:rsid w:val="003327FB"/>
    <w:rsid w:val="00332B65"/>
    <w:rsid w:val="00332BEF"/>
    <w:rsid w:val="0033395A"/>
    <w:rsid w:val="0033396F"/>
    <w:rsid w:val="00333DBB"/>
    <w:rsid w:val="0033411D"/>
    <w:rsid w:val="003341EB"/>
    <w:rsid w:val="00334277"/>
    <w:rsid w:val="003342A9"/>
    <w:rsid w:val="0033447D"/>
    <w:rsid w:val="00334564"/>
    <w:rsid w:val="003345D8"/>
    <w:rsid w:val="0033484C"/>
    <w:rsid w:val="00334CBF"/>
    <w:rsid w:val="00334DD0"/>
    <w:rsid w:val="00334FC4"/>
    <w:rsid w:val="00335503"/>
    <w:rsid w:val="00335510"/>
    <w:rsid w:val="00335612"/>
    <w:rsid w:val="00335BA7"/>
    <w:rsid w:val="00335E16"/>
    <w:rsid w:val="00335F4F"/>
    <w:rsid w:val="00336066"/>
    <w:rsid w:val="00336389"/>
    <w:rsid w:val="0033661C"/>
    <w:rsid w:val="00336C1B"/>
    <w:rsid w:val="00336DDF"/>
    <w:rsid w:val="003379F4"/>
    <w:rsid w:val="00337ED2"/>
    <w:rsid w:val="003400E2"/>
    <w:rsid w:val="00340450"/>
    <w:rsid w:val="003415AC"/>
    <w:rsid w:val="003417FF"/>
    <w:rsid w:val="00341922"/>
    <w:rsid w:val="003419C1"/>
    <w:rsid w:val="00341B51"/>
    <w:rsid w:val="00341CFC"/>
    <w:rsid w:val="003421AB"/>
    <w:rsid w:val="00342453"/>
    <w:rsid w:val="0034257C"/>
    <w:rsid w:val="00342956"/>
    <w:rsid w:val="00343662"/>
    <w:rsid w:val="00343A39"/>
    <w:rsid w:val="00343A4A"/>
    <w:rsid w:val="00344541"/>
    <w:rsid w:val="003448CE"/>
    <w:rsid w:val="00344D98"/>
    <w:rsid w:val="00345080"/>
    <w:rsid w:val="003451C1"/>
    <w:rsid w:val="00345670"/>
    <w:rsid w:val="00345847"/>
    <w:rsid w:val="00345C30"/>
    <w:rsid w:val="00345D61"/>
    <w:rsid w:val="00345FB9"/>
    <w:rsid w:val="0034661D"/>
    <w:rsid w:val="003473ED"/>
    <w:rsid w:val="003474E5"/>
    <w:rsid w:val="00347510"/>
    <w:rsid w:val="00347634"/>
    <w:rsid w:val="0034771D"/>
    <w:rsid w:val="00347776"/>
    <w:rsid w:val="00347F00"/>
    <w:rsid w:val="003505EA"/>
    <w:rsid w:val="00350DCB"/>
    <w:rsid w:val="00351148"/>
    <w:rsid w:val="0035126B"/>
    <w:rsid w:val="003514C6"/>
    <w:rsid w:val="00351B54"/>
    <w:rsid w:val="00351CD9"/>
    <w:rsid w:val="003520CA"/>
    <w:rsid w:val="00352319"/>
    <w:rsid w:val="003523DB"/>
    <w:rsid w:val="00352738"/>
    <w:rsid w:val="0035284F"/>
    <w:rsid w:val="00352913"/>
    <w:rsid w:val="00352B92"/>
    <w:rsid w:val="00353341"/>
    <w:rsid w:val="003535A9"/>
    <w:rsid w:val="00353CE0"/>
    <w:rsid w:val="00353EFA"/>
    <w:rsid w:val="003540A2"/>
    <w:rsid w:val="0035414C"/>
    <w:rsid w:val="00354B38"/>
    <w:rsid w:val="00354BE3"/>
    <w:rsid w:val="00354CBC"/>
    <w:rsid w:val="00354DC5"/>
    <w:rsid w:val="003550B4"/>
    <w:rsid w:val="00355315"/>
    <w:rsid w:val="00355328"/>
    <w:rsid w:val="003553B0"/>
    <w:rsid w:val="00355AC2"/>
    <w:rsid w:val="00355F1B"/>
    <w:rsid w:val="00355F60"/>
    <w:rsid w:val="0035622C"/>
    <w:rsid w:val="0035672A"/>
    <w:rsid w:val="00356B02"/>
    <w:rsid w:val="00356C49"/>
    <w:rsid w:val="0035732E"/>
    <w:rsid w:val="003574F2"/>
    <w:rsid w:val="00357BED"/>
    <w:rsid w:val="00357F76"/>
    <w:rsid w:val="003602A4"/>
    <w:rsid w:val="00360AB4"/>
    <w:rsid w:val="00360B10"/>
    <w:rsid w:val="00360BB0"/>
    <w:rsid w:val="003616E4"/>
    <w:rsid w:val="003619CF"/>
    <w:rsid w:val="00362266"/>
    <w:rsid w:val="0036242C"/>
    <w:rsid w:val="00362855"/>
    <w:rsid w:val="003628FB"/>
    <w:rsid w:val="00362913"/>
    <w:rsid w:val="003629EE"/>
    <w:rsid w:val="00362D09"/>
    <w:rsid w:val="00362E39"/>
    <w:rsid w:val="0036310E"/>
    <w:rsid w:val="003640D9"/>
    <w:rsid w:val="003641F5"/>
    <w:rsid w:val="003642B8"/>
    <w:rsid w:val="003647FC"/>
    <w:rsid w:val="0036496C"/>
    <w:rsid w:val="00364AE1"/>
    <w:rsid w:val="00364B30"/>
    <w:rsid w:val="00364B42"/>
    <w:rsid w:val="00364D64"/>
    <w:rsid w:val="003650F2"/>
    <w:rsid w:val="003651C6"/>
    <w:rsid w:val="00365716"/>
    <w:rsid w:val="0036667C"/>
    <w:rsid w:val="00366B9C"/>
    <w:rsid w:val="00366E9D"/>
    <w:rsid w:val="00367461"/>
    <w:rsid w:val="00367507"/>
    <w:rsid w:val="00367CF0"/>
    <w:rsid w:val="003700F6"/>
    <w:rsid w:val="0037071D"/>
    <w:rsid w:val="00370979"/>
    <w:rsid w:val="00370EFF"/>
    <w:rsid w:val="00371157"/>
    <w:rsid w:val="003711A2"/>
    <w:rsid w:val="0037121E"/>
    <w:rsid w:val="00371419"/>
    <w:rsid w:val="003714AD"/>
    <w:rsid w:val="003715C3"/>
    <w:rsid w:val="00371AD7"/>
    <w:rsid w:val="00371CDB"/>
    <w:rsid w:val="00371E99"/>
    <w:rsid w:val="00371F2A"/>
    <w:rsid w:val="00372611"/>
    <w:rsid w:val="003726D6"/>
    <w:rsid w:val="00372A0E"/>
    <w:rsid w:val="003735DD"/>
    <w:rsid w:val="003736C4"/>
    <w:rsid w:val="0037373E"/>
    <w:rsid w:val="003740B7"/>
    <w:rsid w:val="00374540"/>
    <w:rsid w:val="00374700"/>
    <w:rsid w:val="00374892"/>
    <w:rsid w:val="00374CB0"/>
    <w:rsid w:val="003755D5"/>
    <w:rsid w:val="00376695"/>
    <w:rsid w:val="00376C4F"/>
    <w:rsid w:val="00376CBA"/>
    <w:rsid w:val="00376CC7"/>
    <w:rsid w:val="00376D11"/>
    <w:rsid w:val="00376E4E"/>
    <w:rsid w:val="00376FC4"/>
    <w:rsid w:val="0037701D"/>
    <w:rsid w:val="0037719D"/>
    <w:rsid w:val="00377465"/>
    <w:rsid w:val="003776C7"/>
    <w:rsid w:val="00377867"/>
    <w:rsid w:val="003778E5"/>
    <w:rsid w:val="00377935"/>
    <w:rsid w:val="00377CA5"/>
    <w:rsid w:val="00377CC0"/>
    <w:rsid w:val="00377EBD"/>
    <w:rsid w:val="00380204"/>
    <w:rsid w:val="0038086C"/>
    <w:rsid w:val="00380EAE"/>
    <w:rsid w:val="003811A3"/>
    <w:rsid w:val="0038141F"/>
    <w:rsid w:val="00381734"/>
    <w:rsid w:val="0038186E"/>
    <w:rsid w:val="00381F67"/>
    <w:rsid w:val="003826C9"/>
    <w:rsid w:val="00382AF0"/>
    <w:rsid w:val="00382B90"/>
    <w:rsid w:val="00382D2E"/>
    <w:rsid w:val="00383022"/>
    <w:rsid w:val="003833DD"/>
    <w:rsid w:val="00383421"/>
    <w:rsid w:val="00383721"/>
    <w:rsid w:val="003837AA"/>
    <w:rsid w:val="00383D82"/>
    <w:rsid w:val="00384837"/>
    <w:rsid w:val="003849D3"/>
    <w:rsid w:val="00384A39"/>
    <w:rsid w:val="00384A3F"/>
    <w:rsid w:val="00384B71"/>
    <w:rsid w:val="00384D14"/>
    <w:rsid w:val="00385210"/>
    <w:rsid w:val="0038542E"/>
    <w:rsid w:val="00385752"/>
    <w:rsid w:val="00385A72"/>
    <w:rsid w:val="0038631D"/>
    <w:rsid w:val="003864B2"/>
    <w:rsid w:val="00386C80"/>
    <w:rsid w:val="00386CC0"/>
    <w:rsid w:val="00386DCF"/>
    <w:rsid w:val="00386E3D"/>
    <w:rsid w:val="00386E81"/>
    <w:rsid w:val="003872A1"/>
    <w:rsid w:val="003875A4"/>
    <w:rsid w:val="00387988"/>
    <w:rsid w:val="00387D39"/>
    <w:rsid w:val="00387E11"/>
    <w:rsid w:val="00390065"/>
    <w:rsid w:val="00390069"/>
    <w:rsid w:val="0039045D"/>
    <w:rsid w:val="0039047B"/>
    <w:rsid w:val="00390887"/>
    <w:rsid w:val="00390ABF"/>
    <w:rsid w:val="00390CD4"/>
    <w:rsid w:val="00390DB6"/>
    <w:rsid w:val="00390E25"/>
    <w:rsid w:val="00390FCA"/>
    <w:rsid w:val="0039102B"/>
    <w:rsid w:val="00391999"/>
    <w:rsid w:val="00392023"/>
    <w:rsid w:val="003922F8"/>
    <w:rsid w:val="0039269C"/>
    <w:rsid w:val="00392918"/>
    <w:rsid w:val="003929B1"/>
    <w:rsid w:val="00392A8B"/>
    <w:rsid w:val="00392C9D"/>
    <w:rsid w:val="00392CFC"/>
    <w:rsid w:val="0039310C"/>
    <w:rsid w:val="00393225"/>
    <w:rsid w:val="00393448"/>
    <w:rsid w:val="003939EB"/>
    <w:rsid w:val="00393A60"/>
    <w:rsid w:val="00393AEA"/>
    <w:rsid w:val="00393DAC"/>
    <w:rsid w:val="00393E85"/>
    <w:rsid w:val="0039422A"/>
    <w:rsid w:val="0039489F"/>
    <w:rsid w:val="0039498F"/>
    <w:rsid w:val="00394A48"/>
    <w:rsid w:val="00394AB0"/>
    <w:rsid w:val="00394FC4"/>
    <w:rsid w:val="00395183"/>
    <w:rsid w:val="00395432"/>
    <w:rsid w:val="00395A1F"/>
    <w:rsid w:val="00396287"/>
    <w:rsid w:val="00396B27"/>
    <w:rsid w:val="00396BB5"/>
    <w:rsid w:val="00396C63"/>
    <w:rsid w:val="0039708B"/>
    <w:rsid w:val="003970A2"/>
    <w:rsid w:val="003972BC"/>
    <w:rsid w:val="0039769A"/>
    <w:rsid w:val="00397E32"/>
    <w:rsid w:val="003A0152"/>
    <w:rsid w:val="003A0525"/>
    <w:rsid w:val="003A06C6"/>
    <w:rsid w:val="003A06D3"/>
    <w:rsid w:val="003A121C"/>
    <w:rsid w:val="003A142E"/>
    <w:rsid w:val="003A1493"/>
    <w:rsid w:val="003A1509"/>
    <w:rsid w:val="003A2532"/>
    <w:rsid w:val="003A2859"/>
    <w:rsid w:val="003A2928"/>
    <w:rsid w:val="003A2AA0"/>
    <w:rsid w:val="003A2BDF"/>
    <w:rsid w:val="003A30E2"/>
    <w:rsid w:val="003A3409"/>
    <w:rsid w:val="003A393D"/>
    <w:rsid w:val="003A3BC8"/>
    <w:rsid w:val="003A4296"/>
    <w:rsid w:val="003A4382"/>
    <w:rsid w:val="003A490E"/>
    <w:rsid w:val="003A4A29"/>
    <w:rsid w:val="003A5473"/>
    <w:rsid w:val="003A58E7"/>
    <w:rsid w:val="003A5EF5"/>
    <w:rsid w:val="003A6416"/>
    <w:rsid w:val="003A64EE"/>
    <w:rsid w:val="003A6526"/>
    <w:rsid w:val="003A6789"/>
    <w:rsid w:val="003A6D7E"/>
    <w:rsid w:val="003A754B"/>
    <w:rsid w:val="003A7879"/>
    <w:rsid w:val="003A7A6F"/>
    <w:rsid w:val="003A7E76"/>
    <w:rsid w:val="003B01F0"/>
    <w:rsid w:val="003B0235"/>
    <w:rsid w:val="003B042F"/>
    <w:rsid w:val="003B0481"/>
    <w:rsid w:val="003B079D"/>
    <w:rsid w:val="003B0A55"/>
    <w:rsid w:val="003B0D6D"/>
    <w:rsid w:val="003B1213"/>
    <w:rsid w:val="003B1609"/>
    <w:rsid w:val="003B1818"/>
    <w:rsid w:val="003B1842"/>
    <w:rsid w:val="003B1D77"/>
    <w:rsid w:val="003B2078"/>
    <w:rsid w:val="003B238E"/>
    <w:rsid w:val="003B2607"/>
    <w:rsid w:val="003B2700"/>
    <w:rsid w:val="003B2C96"/>
    <w:rsid w:val="003B2CF3"/>
    <w:rsid w:val="003B324A"/>
    <w:rsid w:val="003B3266"/>
    <w:rsid w:val="003B3291"/>
    <w:rsid w:val="003B3665"/>
    <w:rsid w:val="003B3D51"/>
    <w:rsid w:val="003B3DB2"/>
    <w:rsid w:val="003B4052"/>
    <w:rsid w:val="003B4298"/>
    <w:rsid w:val="003B42CC"/>
    <w:rsid w:val="003B46FA"/>
    <w:rsid w:val="003B4D69"/>
    <w:rsid w:val="003B5013"/>
    <w:rsid w:val="003B504E"/>
    <w:rsid w:val="003B50BD"/>
    <w:rsid w:val="003B52B0"/>
    <w:rsid w:val="003B53B2"/>
    <w:rsid w:val="003B53CF"/>
    <w:rsid w:val="003B53FB"/>
    <w:rsid w:val="003B54D2"/>
    <w:rsid w:val="003B56FB"/>
    <w:rsid w:val="003B5B47"/>
    <w:rsid w:val="003B5C35"/>
    <w:rsid w:val="003B5DA9"/>
    <w:rsid w:val="003B5E54"/>
    <w:rsid w:val="003B669F"/>
    <w:rsid w:val="003B68F4"/>
    <w:rsid w:val="003B695F"/>
    <w:rsid w:val="003B6B56"/>
    <w:rsid w:val="003B6B84"/>
    <w:rsid w:val="003B703E"/>
    <w:rsid w:val="003B7FBB"/>
    <w:rsid w:val="003C0111"/>
    <w:rsid w:val="003C0353"/>
    <w:rsid w:val="003C06FB"/>
    <w:rsid w:val="003C074E"/>
    <w:rsid w:val="003C08B7"/>
    <w:rsid w:val="003C0B3D"/>
    <w:rsid w:val="003C0BA7"/>
    <w:rsid w:val="003C179E"/>
    <w:rsid w:val="003C1C7E"/>
    <w:rsid w:val="003C1E11"/>
    <w:rsid w:val="003C2231"/>
    <w:rsid w:val="003C27FA"/>
    <w:rsid w:val="003C2ACF"/>
    <w:rsid w:val="003C31A5"/>
    <w:rsid w:val="003C3461"/>
    <w:rsid w:val="003C3557"/>
    <w:rsid w:val="003C3DAE"/>
    <w:rsid w:val="003C4078"/>
    <w:rsid w:val="003C4744"/>
    <w:rsid w:val="003C4AC4"/>
    <w:rsid w:val="003C5CC6"/>
    <w:rsid w:val="003C609B"/>
    <w:rsid w:val="003C6A40"/>
    <w:rsid w:val="003C6FF4"/>
    <w:rsid w:val="003C7236"/>
    <w:rsid w:val="003C75F2"/>
    <w:rsid w:val="003C7893"/>
    <w:rsid w:val="003C7B7B"/>
    <w:rsid w:val="003D0033"/>
    <w:rsid w:val="003D03C0"/>
    <w:rsid w:val="003D05A6"/>
    <w:rsid w:val="003D060C"/>
    <w:rsid w:val="003D0789"/>
    <w:rsid w:val="003D0AF9"/>
    <w:rsid w:val="003D0C28"/>
    <w:rsid w:val="003D0EB0"/>
    <w:rsid w:val="003D0EFA"/>
    <w:rsid w:val="003D158D"/>
    <w:rsid w:val="003D1666"/>
    <w:rsid w:val="003D1C8E"/>
    <w:rsid w:val="003D1DBF"/>
    <w:rsid w:val="003D2ABE"/>
    <w:rsid w:val="003D2D63"/>
    <w:rsid w:val="003D2EE0"/>
    <w:rsid w:val="003D316C"/>
    <w:rsid w:val="003D38B3"/>
    <w:rsid w:val="003D3B47"/>
    <w:rsid w:val="003D3CE9"/>
    <w:rsid w:val="003D3F5B"/>
    <w:rsid w:val="003D40A7"/>
    <w:rsid w:val="003D422D"/>
    <w:rsid w:val="003D425D"/>
    <w:rsid w:val="003D448B"/>
    <w:rsid w:val="003D4637"/>
    <w:rsid w:val="003D4697"/>
    <w:rsid w:val="003D52B6"/>
    <w:rsid w:val="003D52C9"/>
    <w:rsid w:val="003D5535"/>
    <w:rsid w:val="003D5987"/>
    <w:rsid w:val="003D5CEA"/>
    <w:rsid w:val="003D5E70"/>
    <w:rsid w:val="003D5E7D"/>
    <w:rsid w:val="003D62A2"/>
    <w:rsid w:val="003D6308"/>
    <w:rsid w:val="003D64E2"/>
    <w:rsid w:val="003D651C"/>
    <w:rsid w:val="003D677F"/>
    <w:rsid w:val="003D6809"/>
    <w:rsid w:val="003D6B76"/>
    <w:rsid w:val="003D6C07"/>
    <w:rsid w:val="003D733A"/>
    <w:rsid w:val="003D7A37"/>
    <w:rsid w:val="003D7D7D"/>
    <w:rsid w:val="003D7E83"/>
    <w:rsid w:val="003E011D"/>
    <w:rsid w:val="003E02E1"/>
    <w:rsid w:val="003E0356"/>
    <w:rsid w:val="003E0DF7"/>
    <w:rsid w:val="003E0EFE"/>
    <w:rsid w:val="003E1064"/>
    <w:rsid w:val="003E1396"/>
    <w:rsid w:val="003E167C"/>
    <w:rsid w:val="003E1824"/>
    <w:rsid w:val="003E1948"/>
    <w:rsid w:val="003E2040"/>
    <w:rsid w:val="003E208A"/>
    <w:rsid w:val="003E22D0"/>
    <w:rsid w:val="003E2C43"/>
    <w:rsid w:val="003E2F23"/>
    <w:rsid w:val="003E3011"/>
    <w:rsid w:val="003E3071"/>
    <w:rsid w:val="003E3522"/>
    <w:rsid w:val="003E38B4"/>
    <w:rsid w:val="003E3ABC"/>
    <w:rsid w:val="003E3BA3"/>
    <w:rsid w:val="003E40A0"/>
    <w:rsid w:val="003E427D"/>
    <w:rsid w:val="003E48D3"/>
    <w:rsid w:val="003E51F3"/>
    <w:rsid w:val="003E52A7"/>
    <w:rsid w:val="003E547D"/>
    <w:rsid w:val="003E59E6"/>
    <w:rsid w:val="003E5D1E"/>
    <w:rsid w:val="003E5F1D"/>
    <w:rsid w:val="003E630B"/>
    <w:rsid w:val="003E6BD6"/>
    <w:rsid w:val="003E70BD"/>
    <w:rsid w:val="003E7523"/>
    <w:rsid w:val="003E7B6A"/>
    <w:rsid w:val="003E7FB3"/>
    <w:rsid w:val="003F01FF"/>
    <w:rsid w:val="003F0396"/>
    <w:rsid w:val="003F0696"/>
    <w:rsid w:val="003F0E9A"/>
    <w:rsid w:val="003F0F36"/>
    <w:rsid w:val="003F0F83"/>
    <w:rsid w:val="003F116D"/>
    <w:rsid w:val="003F136E"/>
    <w:rsid w:val="003F1A8E"/>
    <w:rsid w:val="003F1B76"/>
    <w:rsid w:val="003F1E62"/>
    <w:rsid w:val="003F275D"/>
    <w:rsid w:val="003F2C96"/>
    <w:rsid w:val="003F2EDD"/>
    <w:rsid w:val="003F30F3"/>
    <w:rsid w:val="003F3517"/>
    <w:rsid w:val="003F35C4"/>
    <w:rsid w:val="003F361D"/>
    <w:rsid w:val="003F4119"/>
    <w:rsid w:val="003F4302"/>
    <w:rsid w:val="003F4C8A"/>
    <w:rsid w:val="003F50D0"/>
    <w:rsid w:val="003F522C"/>
    <w:rsid w:val="003F5266"/>
    <w:rsid w:val="003F56C1"/>
    <w:rsid w:val="003F58EB"/>
    <w:rsid w:val="003F5C5A"/>
    <w:rsid w:val="003F5F84"/>
    <w:rsid w:val="003F64AE"/>
    <w:rsid w:val="003F6645"/>
    <w:rsid w:val="003F66DE"/>
    <w:rsid w:val="003F75CA"/>
    <w:rsid w:val="003F7991"/>
    <w:rsid w:val="003F7A5F"/>
    <w:rsid w:val="003F7C9C"/>
    <w:rsid w:val="00400439"/>
    <w:rsid w:val="00400461"/>
    <w:rsid w:val="004005E4"/>
    <w:rsid w:val="00400B67"/>
    <w:rsid w:val="00400FA2"/>
    <w:rsid w:val="00401078"/>
    <w:rsid w:val="004010E5"/>
    <w:rsid w:val="00401135"/>
    <w:rsid w:val="004012B3"/>
    <w:rsid w:val="0040149B"/>
    <w:rsid w:val="004014A8"/>
    <w:rsid w:val="00401B6D"/>
    <w:rsid w:val="00401F64"/>
    <w:rsid w:val="00401F97"/>
    <w:rsid w:val="004021D2"/>
    <w:rsid w:val="00402623"/>
    <w:rsid w:val="00402AD8"/>
    <w:rsid w:val="00402B9E"/>
    <w:rsid w:val="0040318A"/>
    <w:rsid w:val="004033EB"/>
    <w:rsid w:val="0040373E"/>
    <w:rsid w:val="00403B25"/>
    <w:rsid w:val="00403B42"/>
    <w:rsid w:val="00403C2E"/>
    <w:rsid w:val="00403E94"/>
    <w:rsid w:val="00404459"/>
    <w:rsid w:val="0040445E"/>
    <w:rsid w:val="00404B91"/>
    <w:rsid w:val="00404D12"/>
    <w:rsid w:val="00405087"/>
    <w:rsid w:val="004055EB"/>
    <w:rsid w:val="00405832"/>
    <w:rsid w:val="00405887"/>
    <w:rsid w:val="00405CFD"/>
    <w:rsid w:val="00405D5F"/>
    <w:rsid w:val="00405DA4"/>
    <w:rsid w:val="004061BF"/>
    <w:rsid w:val="00406201"/>
    <w:rsid w:val="00406465"/>
    <w:rsid w:val="00406477"/>
    <w:rsid w:val="0040656D"/>
    <w:rsid w:val="00406E3F"/>
    <w:rsid w:val="00406EAF"/>
    <w:rsid w:val="00406F34"/>
    <w:rsid w:val="00406F5F"/>
    <w:rsid w:val="004071E4"/>
    <w:rsid w:val="004077FE"/>
    <w:rsid w:val="004079ED"/>
    <w:rsid w:val="00407CFA"/>
    <w:rsid w:val="00410232"/>
    <w:rsid w:val="004102E6"/>
    <w:rsid w:val="004107CC"/>
    <w:rsid w:val="004109FC"/>
    <w:rsid w:val="004109FE"/>
    <w:rsid w:val="00411309"/>
    <w:rsid w:val="004114D9"/>
    <w:rsid w:val="00411A02"/>
    <w:rsid w:val="00411DC6"/>
    <w:rsid w:val="00412281"/>
    <w:rsid w:val="004126D7"/>
    <w:rsid w:val="00412AEF"/>
    <w:rsid w:val="00412ED4"/>
    <w:rsid w:val="00412FAC"/>
    <w:rsid w:val="0041473C"/>
    <w:rsid w:val="00414902"/>
    <w:rsid w:val="00414B12"/>
    <w:rsid w:val="00414D96"/>
    <w:rsid w:val="00414EF7"/>
    <w:rsid w:val="0041523F"/>
    <w:rsid w:val="004152C5"/>
    <w:rsid w:val="00415AB6"/>
    <w:rsid w:val="00416226"/>
    <w:rsid w:val="004165A7"/>
    <w:rsid w:val="00416790"/>
    <w:rsid w:val="00416A10"/>
    <w:rsid w:val="00416B5B"/>
    <w:rsid w:val="004172C1"/>
    <w:rsid w:val="004174ED"/>
    <w:rsid w:val="0041778C"/>
    <w:rsid w:val="004178B8"/>
    <w:rsid w:val="004178BD"/>
    <w:rsid w:val="00417B72"/>
    <w:rsid w:val="00417C51"/>
    <w:rsid w:val="00420233"/>
    <w:rsid w:val="0042048A"/>
    <w:rsid w:val="0042069F"/>
    <w:rsid w:val="0042114B"/>
    <w:rsid w:val="0042148D"/>
    <w:rsid w:val="004215DE"/>
    <w:rsid w:val="00421BD6"/>
    <w:rsid w:val="00421CC3"/>
    <w:rsid w:val="00421D76"/>
    <w:rsid w:val="004224E6"/>
    <w:rsid w:val="0042284D"/>
    <w:rsid w:val="00422B6A"/>
    <w:rsid w:val="004230E7"/>
    <w:rsid w:val="004233CC"/>
    <w:rsid w:val="00423723"/>
    <w:rsid w:val="0042399D"/>
    <w:rsid w:val="00423A58"/>
    <w:rsid w:val="00423CAB"/>
    <w:rsid w:val="00424139"/>
    <w:rsid w:val="00424B93"/>
    <w:rsid w:val="00424CDB"/>
    <w:rsid w:val="00425152"/>
    <w:rsid w:val="00425267"/>
    <w:rsid w:val="0042563D"/>
    <w:rsid w:val="00425C46"/>
    <w:rsid w:val="00425E5B"/>
    <w:rsid w:val="00425ED6"/>
    <w:rsid w:val="004263C2"/>
    <w:rsid w:val="0042669F"/>
    <w:rsid w:val="004267B1"/>
    <w:rsid w:val="00426C5A"/>
    <w:rsid w:val="00426ECC"/>
    <w:rsid w:val="00426F37"/>
    <w:rsid w:val="004274F3"/>
    <w:rsid w:val="004278AB"/>
    <w:rsid w:val="00427C65"/>
    <w:rsid w:val="00430276"/>
    <w:rsid w:val="00430973"/>
    <w:rsid w:val="00430A2F"/>
    <w:rsid w:val="00431426"/>
    <w:rsid w:val="00431464"/>
    <w:rsid w:val="00431730"/>
    <w:rsid w:val="0043182A"/>
    <w:rsid w:val="00431C3B"/>
    <w:rsid w:val="00431E87"/>
    <w:rsid w:val="00431FDF"/>
    <w:rsid w:val="004328B4"/>
    <w:rsid w:val="00432C6B"/>
    <w:rsid w:val="0043336B"/>
    <w:rsid w:val="004335C8"/>
    <w:rsid w:val="00433722"/>
    <w:rsid w:val="00433858"/>
    <w:rsid w:val="00433D65"/>
    <w:rsid w:val="00433E97"/>
    <w:rsid w:val="00434578"/>
    <w:rsid w:val="00434906"/>
    <w:rsid w:val="00434D24"/>
    <w:rsid w:val="00434DD5"/>
    <w:rsid w:val="00434F98"/>
    <w:rsid w:val="00434FCD"/>
    <w:rsid w:val="00435478"/>
    <w:rsid w:val="00435563"/>
    <w:rsid w:val="0043564E"/>
    <w:rsid w:val="00435857"/>
    <w:rsid w:val="00435A00"/>
    <w:rsid w:val="00435C4D"/>
    <w:rsid w:val="00435EAD"/>
    <w:rsid w:val="004360EA"/>
    <w:rsid w:val="004363B6"/>
    <w:rsid w:val="00436524"/>
    <w:rsid w:val="00436B5B"/>
    <w:rsid w:val="0043710D"/>
    <w:rsid w:val="00437495"/>
    <w:rsid w:val="004375A4"/>
    <w:rsid w:val="004377EE"/>
    <w:rsid w:val="00437BE6"/>
    <w:rsid w:val="00440046"/>
    <w:rsid w:val="0044021B"/>
    <w:rsid w:val="00440452"/>
    <w:rsid w:val="00440809"/>
    <w:rsid w:val="004409DA"/>
    <w:rsid w:val="00440A90"/>
    <w:rsid w:val="00440BE3"/>
    <w:rsid w:val="00440D9E"/>
    <w:rsid w:val="00440F15"/>
    <w:rsid w:val="0044128F"/>
    <w:rsid w:val="004414A9"/>
    <w:rsid w:val="00441704"/>
    <w:rsid w:val="00441AAB"/>
    <w:rsid w:val="00441AC2"/>
    <w:rsid w:val="00441B66"/>
    <w:rsid w:val="0044227F"/>
    <w:rsid w:val="00442351"/>
    <w:rsid w:val="0044309E"/>
    <w:rsid w:val="00443583"/>
    <w:rsid w:val="00444369"/>
    <w:rsid w:val="00444449"/>
    <w:rsid w:val="00444907"/>
    <w:rsid w:val="00444F36"/>
    <w:rsid w:val="004450ED"/>
    <w:rsid w:val="0044592C"/>
    <w:rsid w:val="00445976"/>
    <w:rsid w:val="00445990"/>
    <w:rsid w:val="00445A3B"/>
    <w:rsid w:val="0044657B"/>
    <w:rsid w:val="00446A96"/>
    <w:rsid w:val="00446AF6"/>
    <w:rsid w:val="00446FB4"/>
    <w:rsid w:val="004470C6"/>
    <w:rsid w:val="004474B7"/>
    <w:rsid w:val="004477FB"/>
    <w:rsid w:val="00447B49"/>
    <w:rsid w:val="004508EE"/>
    <w:rsid w:val="004509F2"/>
    <w:rsid w:val="00450BCC"/>
    <w:rsid w:val="00451100"/>
    <w:rsid w:val="004511F0"/>
    <w:rsid w:val="0045134F"/>
    <w:rsid w:val="0045155D"/>
    <w:rsid w:val="004517BD"/>
    <w:rsid w:val="00451F29"/>
    <w:rsid w:val="00451F4F"/>
    <w:rsid w:val="00452323"/>
    <w:rsid w:val="00452766"/>
    <w:rsid w:val="004529ED"/>
    <w:rsid w:val="00452AC3"/>
    <w:rsid w:val="00452EC5"/>
    <w:rsid w:val="0045342F"/>
    <w:rsid w:val="004535E3"/>
    <w:rsid w:val="00453870"/>
    <w:rsid w:val="00453A1E"/>
    <w:rsid w:val="00453AC8"/>
    <w:rsid w:val="00453CA6"/>
    <w:rsid w:val="00453CC8"/>
    <w:rsid w:val="00453FAD"/>
    <w:rsid w:val="0045473E"/>
    <w:rsid w:val="00454CCF"/>
    <w:rsid w:val="00454D5E"/>
    <w:rsid w:val="00454E9B"/>
    <w:rsid w:val="00455139"/>
    <w:rsid w:val="004551E0"/>
    <w:rsid w:val="00455203"/>
    <w:rsid w:val="0045520C"/>
    <w:rsid w:val="00455252"/>
    <w:rsid w:val="004555E9"/>
    <w:rsid w:val="0045563D"/>
    <w:rsid w:val="00455AE6"/>
    <w:rsid w:val="00455B07"/>
    <w:rsid w:val="00455B9E"/>
    <w:rsid w:val="00456146"/>
    <w:rsid w:val="00456191"/>
    <w:rsid w:val="00456360"/>
    <w:rsid w:val="0045690C"/>
    <w:rsid w:val="00456BB3"/>
    <w:rsid w:val="00456F80"/>
    <w:rsid w:val="0045774E"/>
    <w:rsid w:val="00457773"/>
    <w:rsid w:val="004578AA"/>
    <w:rsid w:val="004578DE"/>
    <w:rsid w:val="00457B75"/>
    <w:rsid w:val="00457D1A"/>
    <w:rsid w:val="00457FFB"/>
    <w:rsid w:val="0046044D"/>
    <w:rsid w:val="00460499"/>
    <w:rsid w:val="004605DF"/>
    <w:rsid w:val="004607F1"/>
    <w:rsid w:val="00460904"/>
    <w:rsid w:val="00460B33"/>
    <w:rsid w:val="00461E6C"/>
    <w:rsid w:val="004621DD"/>
    <w:rsid w:val="00462412"/>
    <w:rsid w:val="0046248B"/>
    <w:rsid w:val="004624DE"/>
    <w:rsid w:val="00462784"/>
    <w:rsid w:val="00462BBF"/>
    <w:rsid w:val="00462D12"/>
    <w:rsid w:val="004632D7"/>
    <w:rsid w:val="00463304"/>
    <w:rsid w:val="00463461"/>
    <w:rsid w:val="004635C2"/>
    <w:rsid w:val="0046374A"/>
    <w:rsid w:val="00463B82"/>
    <w:rsid w:val="00463BC6"/>
    <w:rsid w:val="00464093"/>
    <w:rsid w:val="004642F8"/>
    <w:rsid w:val="00464BBF"/>
    <w:rsid w:val="00464D08"/>
    <w:rsid w:val="00464EEE"/>
    <w:rsid w:val="00464FE1"/>
    <w:rsid w:val="004651FC"/>
    <w:rsid w:val="0046571B"/>
    <w:rsid w:val="004658F0"/>
    <w:rsid w:val="00465BF4"/>
    <w:rsid w:val="00465FD0"/>
    <w:rsid w:val="004662FE"/>
    <w:rsid w:val="004664D1"/>
    <w:rsid w:val="0046663A"/>
    <w:rsid w:val="00466DDD"/>
    <w:rsid w:val="004670C4"/>
    <w:rsid w:val="00467272"/>
    <w:rsid w:val="00467583"/>
    <w:rsid w:val="0046770A"/>
    <w:rsid w:val="00467C6A"/>
    <w:rsid w:val="00467DD7"/>
    <w:rsid w:val="004703FF"/>
    <w:rsid w:val="00470469"/>
    <w:rsid w:val="00470855"/>
    <w:rsid w:val="00470CD6"/>
    <w:rsid w:val="00471356"/>
    <w:rsid w:val="00471531"/>
    <w:rsid w:val="00471913"/>
    <w:rsid w:val="004724B3"/>
    <w:rsid w:val="00472A59"/>
    <w:rsid w:val="00472E05"/>
    <w:rsid w:val="004733C5"/>
    <w:rsid w:val="00473BF1"/>
    <w:rsid w:val="00473CD5"/>
    <w:rsid w:val="00473F0C"/>
    <w:rsid w:val="00473FD6"/>
    <w:rsid w:val="00474231"/>
    <w:rsid w:val="004742E3"/>
    <w:rsid w:val="00474D1C"/>
    <w:rsid w:val="004750DD"/>
    <w:rsid w:val="0047533A"/>
    <w:rsid w:val="004753AF"/>
    <w:rsid w:val="004757FB"/>
    <w:rsid w:val="0047611D"/>
    <w:rsid w:val="004765CD"/>
    <w:rsid w:val="00476836"/>
    <w:rsid w:val="00476972"/>
    <w:rsid w:val="0047700D"/>
    <w:rsid w:val="0047701D"/>
    <w:rsid w:val="0047717F"/>
    <w:rsid w:val="004773FA"/>
    <w:rsid w:val="00477675"/>
    <w:rsid w:val="0047773D"/>
    <w:rsid w:val="00477807"/>
    <w:rsid w:val="00477A96"/>
    <w:rsid w:val="00477F6B"/>
    <w:rsid w:val="004801C2"/>
    <w:rsid w:val="00480998"/>
    <w:rsid w:val="004811D2"/>
    <w:rsid w:val="00481A42"/>
    <w:rsid w:val="00482439"/>
    <w:rsid w:val="004825DA"/>
    <w:rsid w:val="00482960"/>
    <w:rsid w:val="00482B26"/>
    <w:rsid w:val="0048309C"/>
    <w:rsid w:val="00483216"/>
    <w:rsid w:val="00483653"/>
    <w:rsid w:val="00483FEC"/>
    <w:rsid w:val="0048427C"/>
    <w:rsid w:val="004843FB"/>
    <w:rsid w:val="004845F6"/>
    <w:rsid w:val="004848A6"/>
    <w:rsid w:val="0048496A"/>
    <w:rsid w:val="00484C1A"/>
    <w:rsid w:val="00484DDE"/>
    <w:rsid w:val="00485270"/>
    <w:rsid w:val="004853C1"/>
    <w:rsid w:val="0048571F"/>
    <w:rsid w:val="004860D7"/>
    <w:rsid w:val="004860E5"/>
    <w:rsid w:val="00486F4E"/>
    <w:rsid w:val="0048739B"/>
    <w:rsid w:val="004879D0"/>
    <w:rsid w:val="00487BB0"/>
    <w:rsid w:val="00487D92"/>
    <w:rsid w:val="00487F79"/>
    <w:rsid w:val="00490315"/>
    <w:rsid w:val="00490817"/>
    <w:rsid w:val="0049098B"/>
    <w:rsid w:val="00490E17"/>
    <w:rsid w:val="00491BB9"/>
    <w:rsid w:val="00491C99"/>
    <w:rsid w:val="00491E7A"/>
    <w:rsid w:val="00492647"/>
    <w:rsid w:val="00492AD4"/>
    <w:rsid w:val="004939D2"/>
    <w:rsid w:val="00493A20"/>
    <w:rsid w:val="00493C99"/>
    <w:rsid w:val="004940C6"/>
    <w:rsid w:val="00494954"/>
    <w:rsid w:val="00494E72"/>
    <w:rsid w:val="00494EA4"/>
    <w:rsid w:val="00495009"/>
    <w:rsid w:val="0049513B"/>
    <w:rsid w:val="0049543B"/>
    <w:rsid w:val="00495BB2"/>
    <w:rsid w:val="00495DC2"/>
    <w:rsid w:val="0049602A"/>
    <w:rsid w:val="0049677F"/>
    <w:rsid w:val="0049678E"/>
    <w:rsid w:val="00497859"/>
    <w:rsid w:val="004978A6"/>
    <w:rsid w:val="004978DD"/>
    <w:rsid w:val="00497A61"/>
    <w:rsid w:val="00497FAF"/>
    <w:rsid w:val="004A042B"/>
    <w:rsid w:val="004A0497"/>
    <w:rsid w:val="004A0BC8"/>
    <w:rsid w:val="004A0F5C"/>
    <w:rsid w:val="004A1417"/>
    <w:rsid w:val="004A14ED"/>
    <w:rsid w:val="004A166A"/>
    <w:rsid w:val="004A1A94"/>
    <w:rsid w:val="004A1B21"/>
    <w:rsid w:val="004A1B3D"/>
    <w:rsid w:val="004A1F07"/>
    <w:rsid w:val="004A1F2F"/>
    <w:rsid w:val="004A262D"/>
    <w:rsid w:val="004A2639"/>
    <w:rsid w:val="004A30A6"/>
    <w:rsid w:val="004A3134"/>
    <w:rsid w:val="004A3667"/>
    <w:rsid w:val="004A36AA"/>
    <w:rsid w:val="004A38DE"/>
    <w:rsid w:val="004A3A29"/>
    <w:rsid w:val="004A3E63"/>
    <w:rsid w:val="004A4048"/>
    <w:rsid w:val="004A4369"/>
    <w:rsid w:val="004A43D5"/>
    <w:rsid w:val="004A479F"/>
    <w:rsid w:val="004A4B26"/>
    <w:rsid w:val="004A4ECE"/>
    <w:rsid w:val="004A4F2B"/>
    <w:rsid w:val="004A5032"/>
    <w:rsid w:val="004A50BF"/>
    <w:rsid w:val="004A5792"/>
    <w:rsid w:val="004A6142"/>
    <w:rsid w:val="004A651E"/>
    <w:rsid w:val="004A6EFD"/>
    <w:rsid w:val="004A6F8B"/>
    <w:rsid w:val="004A6FD2"/>
    <w:rsid w:val="004A700B"/>
    <w:rsid w:val="004A724B"/>
    <w:rsid w:val="004A74F4"/>
    <w:rsid w:val="004A7517"/>
    <w:rsid w:val="004A7FAF"/>
    <w:rsid w:val="004B021A"/>
    <w:rsid w:val="004B0746"/>
    <w:rsid w:val="004B0DF0"/>
    <w:rsid w:val="004B0DF2"/>
    <w:rsid w:val="004B0E04"/>
    <w:rsid w:val="004B0EE2"/>
    <w:rsid w:val="004B0FA5"/>
    <w:rsid w:val="004B1626"/>
    <w:rsid w:val="004B199F"/>
    <w:rsid w:val="004B19E6"/>
    <w:rsid w:val="004B1A9F"/>
    <w:rsid w:val="004B218E"/>
    <w:rsid w:val="004B221F"/>
    <w:rsid w:val="004B2803"/>
    <w:rsid w:val="004B318F"/>
    <w:rsid w:val="004B3313"/>
    <w:rsid w:val="004B3388"/>
    <w:rsid w:val="004B34B8"/>
    <w:rsid w:val="004B398E"/>
    <w:rsid w:val="004B39B9"/>
    <w:rsid w:val="004B3F3D"/>
    <w:rsid w:val="004B40F9"/>
    <w:rsid w:val="004B434D"/>
    <w:rsid w:val="004B458E"/>
    <w:rsid w:val="004B4A9E"/>
    <w:rsid w:val="004B4ACB"/>
    <w:rsid w:val="004B4D1A"/>
    <w:rsid w:val="004B4D8D"/>
    <w:rsid w:val="004B4DDA"/>
    <w:rsid w:val="004B4E1A"/>
    <w:rsid w:val="004B4EA2"/>
    <w:rsid w:val="004B4FBD"/>
    <w:rsid w:val="004B51A7"/>
    <w:rsid w:val="004B5807"/>
    <w:rsid w:val="004B5837"/>
    <w:rsid w:val="004B5A24"/>
    <w:rsid w:val="004B5A86"/>
    <w:rsid w:val="004B5B0D"/>
    <w:rsid w:val="004B5BFA"/>
    <w:rsid w:val="004B5C3D"/>
    <w:rsid w:val="004B5C63"/>
    <w:rsid w:val="004B5E27"/>
    <w:rsid w:val="004B60D2"/>
    <w:rsid w:val="004B62FE"/>
    <w:rsid w:val="004B6311"/>
    <w:rsid w:val="004B6335"/>
    <w:rsid w:val="004B6518"/>
    <w:rsid w:val="004B6BB9"/>
    <w:rsid w:val="004B6C50"/>
    <w:rsid w:val="004B6C7F"/>
    <w:rsid w:val="004B6F05"/>
    <w:rsid w:val="004B6F15"/>
    <w:rsid w:val="004B7459"/>
    <w:rsid w:val="004B789C"/>
    <w:rsid w:val="004B7EB6"/>
    <w:rsid w:val="004C01A6"/>
    <w:rsid w:val="004C03BA"/>
    <w:rsid w:val="004C083E"/>
    <w:rsid w:val="004C0DE3"/>
    <w:rsid w:val="004C0EC6"/>
    <w:rsid w:val="004C1137"/>
    <w:rsid w:val="004C18FC"/>
    <w:rsid w:val="004C1F2F"/>
    <w:rsid w:val="004C2251"/>
    <w:rsid w:val="004C2771"/>
    <w:rsid w:val="004C2D2A"/>
    <w:rsid w:val="004C2DAC"/>
    <w:rsid w:val="004C3142"/>
    <w:rsid w:val="004C31B3"/>
    <w:rsid w:val="004C3377"/>
    <w:rsid w:val="004C33FC"/>
    <w:rsid w:val="004C39CE"/>
    <w:rsid w:val="004C3A05"/>
    <w:rsid w:val="004C4284"/>
    <w:rsid w:val="004C428C"/>
    <w:rsid w:val="004C4300"/>
    <w:rsid w:val="004C4543"/>
    <w:rsid w:val="004C4552"/>
    <w:rsid w:val="004C4726"/>
    <w:rsid w:val="004C4A05"/>
    <w:rsid w:val="004C4F09"/>
    <w:rsid w:val="004C5923"/>
    <w:rsid w:val="004C5B78"/>
    <w:rsid w:val="004C60C3"/>
    <w:rsid w:val="004C631A"/>
    <w:rsid w:val="004C64CF"/>
    <w:rsid w:val="004C71AA"/>
    <w:rsid w:val="004C732F"/>
    <w:rsid w:val="004C73A4"/>
    <w:rsid w:val="004C76EA"/>
    <w:rsid w:val="004C779E"/>
    <w:rsid w:val="004C793E"/>
    <w:rsid w:val="004D0495"/>
    <w:rsid w:val="004D0A8E"/>
    <w:rsid w:val="004D0CA1"/>
    <w:rsid w:val="004D123F"/>
    <w:rsid w:val="004D1394"/>
    <w:rsid w:val="004D1787"/>
    <w:rsid w:val="004D1A76"/>
    <w:rsid w:val="004D1CE1"/>
    <w:rsid w:val="004D2356"/>
    <w:rsid w:val="004D2514"/>
    <w:rsid w:val="004D278F"/>
    <w:rsid w:val="004D2D27"/>
    <w:rsid w:val="004D2FE7"/>
    <w:rsid w:val="004D3476"/>
    <w:rsid w:val="004D385F"/>
    <w:rsid w:val="004D3B39"/>
    <w:rsid w:val="004D3C70"/>
    <w:rsid w:val="004D413C"/>
    <w:rsid w:val="004D41E5"/>
    <w:rsid w:val="004D4B8E"/>
    <w:rsid w:val="004D4BC2"/>
    <w:rsid w:val="004D4F56"/>
    <w:rsid w:val="004D50FC"/>
    <w:rsid w:val="004D52F1"/>
    <w:rsid w:val="004D54B5"/>
    <w:rsid w:val="004D54DE"/>
    <w:rsid w:val="004D553B"/>
    <w:rsid w:val="004D5979"/>
    <w:rsid w:val="004D5B5E"/>
    <w:rsid w:val="004D5DD6"/>
    <w:rsid w:val="004D5E63"/>
    <w:rsid w:val="004D6004"/>
    <w:rsid w:val="004D6906"/>
    <w:rsid w:val="004D717A"/>
    <w:rsid w:val="004D73E9"/>
    <w:rsid w:val="004D76C3"/>
    <w:rsid w:val="004D795F"/>
    <w:rsid w:val="004D7CC8"/>
    <w:rsid w:val="004D7DDE"/>
    <w:rsid w:val="004D7DF8"/>
    <w:rsid w:val="004E00E9"/>
    <w:rsid w:val="004E0892"/>
    <w:rsid w:val="004E0ABE"/>
    <w:rsid w:val="004E0B3A"/>
    <w:rsid w:val="004E1411"/>
    <w:rsid w:val="004E1C8F"/>
    <w:rsid w:val="004E1D15"/>
    <w:rsid w:val="004E26B6"/>
    <w:rsid w:val="004E2745"/>
    <w:rsid w:val="004E27D3"/>
    <w:rsid w:val="004E2B23"/>
    <w:rsid w:val="004E3143"/>
    <w:rsid w:val="004E39C3"/>
    <w:rsid w:val="004E3C8C"/>
    <w:rsid w:val="004E3DEC"/>
    <w:rsid w:val="004E413A"/>
    <w:rsid w:val="004E467F"/>
    <w:rsid w:val="004E4753"/>
    <w:rsid w:val="004E4D92"/>
    <w:rsid w:val="004E4E53"/>
    <w:rsid w:val="004E5003"/>
    <w:rsid w:val="004E5203"/>
    <w:rsid w:val="004E5698"/>
    <w:rsid w:val="004E575C"/>
    <w:rsid w:val="004E5B16"/>
    <w:rsid w:val="004E5F11"/>
    <w:rsid w:val="004E60E9"/>
    <w:rsid w:val="004E6237"/>
    <w:rsid w:val="004E62B2"/>
    <w:rsid w:val="004E666B"/>
    <w:rsid w:val="004E68AE"/>
    <w:rsid w:val="004E6C88"/>
    <w:rsid w:val="004E6D61"/>
    <w:rsid w:val="004E721C"/>
    <w:rsid w:val="004E7273"/>
    <w:rsid w:val="004E757D"/>
    <w:rsid w:val="004E7804"/>
    <w:rsid w:val="004E7A83"/>
    <w:rsid w:val="004E7D0E"/>
    <w:rsid w:val="004E7FFC"/>
    <w:rsid w:val="004F07E8"/>
    <w:rsid w:val="004F0DDD"/>
    <w:rsid w:val="004F108B"/>
    <w:rsid w:val="004F1D25"/>
    <w:rsid w:val="004F1E0B"/>
    <w:rsid w:val="004F1F03"/>
    <w:rsid w:val="004F1FF8"/>
    <w:rsid w:val="004F20A1"/>
    <w:rsid w:val="004F277A"/>
    <w:rsid w:val="004F2B45"/>
    <w:rsid w:val="004F34BB"/>
    <w:rsid w:val="004F360E"/>
    <w:rsid w:val="004F3634"/>
    <w:rsid w:val="004F3899"/>
    <w:rsid w:val="004F39D4"/>
    <w:rsid w:val="004F3DCF"/>
    <w:rsid w:val="004F3F13"/>
    <w:rsid w:val="004F3F75"/>
    <w:rsid w:val="004F42F4"/>
    <w:rsid w:val="004F4CEB"/>
    <w:rsid w:val="004F54FB"/>
    <w:rsid w:val="004F5706"/>
    <w:rsid w:val="004F591A"/>
    <w:rsid w:val="004F5ECE"/>
    <w:rsid w:val="004F5FAA"/>
    <w:rsid w:val="004F61AB"/>
    <w:rsid w:val="004F6A4B"/>
    <w:rsid w:val="004F711F"/>
    <w:rsid w:val="004F7176"/>
    <w:rsid w:val="004F7709"/>
    <w:rsid w:val="004F7814"/>
    <w:rsid w:val="004F78E4"/>
    <w:rsid w:val="004F7C56"/>
    <w:rsid w:val="0050007B"/>
    <w:rsid w:val="00500320"/>
    <w:rsid w:val="0050080D"/>
    <w:rsid w:val="00500852"/>
    <w:rsid w:val="00500A00"/>
    <w:rsid w:val="00500C86"/>
    <w:rsid w:val="005010F7"/>
    <w:rsid w:val="00501683"/>
    <w:rsid w:val="00501830"/>
    <w:rsid w:val="00501907"/>
    <w:rsid w:val="0050235D"/>
    <w:rsid w:val="0050263D"/>
    <w:rsid w:val="00502811"/>
    <w:rsid w:val="005028C6"/>
    <w:rsid w:val="005028FA"/>
    <w:rsid w:val="0050298E"/>
    <w:rsid w:val="005029FF"/>
    <w:rsid w:val="00502AC7"/>
    <w:rsid w:val="00502BE7"/>
    <w:rsid w:val="00502F42"/>
    <w:rsid w:val="00503008"/>
    <w:rsid w:val="00503BB2"/>
    <w:rsid w:val="00503BE3"/>
    <w:rsid w:val="00503C63"/>
    <w:rsid w:val="0050400C"/>
    <w:rsid w:val="0050425B"/>
    <w:rsid w:val="0050473C"/>
    <w:rsid w:val="005048E3"/>
    <w:rsid w:val="005048F8"/>
    <w:rsid w:val="00504ADC"/>
    <w:rsid w:val="00504CB8"/>
    <w:rsid w:val="00505222"/>
    <w:rsid w:val="00505A2C"/>
    <w:rsid w:val="00505ACA"/>
    <w:rsid w:val="00505AF2"/>
    <w:rsid w:val="00505DC1"/>
    <w:rsid w:val="00505F19"/>
    <w:rsid w:val="005061C5"/>
    <w:rsid w:val="0050622B"/>
    <w:rsid w:val="00506795"/>
    <w:rsid w:val="00506835"/>
    <w:rsid w:val="00506935"/>
    <w:rsid w:val="0050696B"/>
    <w:rsid w:val="005069F8"/>
    <w:rsid w:val="00506A70"/>
    <w:rsid w:val="00506A8B"/>
    <w:rsid w:val="00506AB0"/>
    <w:rsid w:val="00506B58"/>
    <w:rsid w:val="00506B95"/>
    <w:rsid w:val="00506DC4"/>
    <w:rsid w:val="0050712B"/>
    <w:rsid w:val="0050723D"/>
    <w:rsid w:val="00507366"/>
    <w:rsid w:val="00507442"/>
    <w:rsid w:val="00507578"/>
    <w:rsid w:val="00507745"/>
    <w:rsid w:val="00507766"/>
    <w:rsid w:val="00507AA6"/>
    <w:rsid w:val="0051053F"/>
    <w:rsid w:val="00510648"/>
    <w:rsid w:val="00510C85"/>
    <w:rsid w:val="00511016"/>
    <w:rsid w:val="00511690"/>
    <w:rsid w:val="005116A3"/>
    <w:rsid w:val="00511766"/>
    <w:rsid w:val="00511A7F"/>
    <w:rsid w:val="0051219D"/>
    <w:rsid w:val="00512328"/>
    <w:rsid w:val="00512503"/>
    <w:rsid w:val="00512889"/>
    <w:rsid w:val="005137B7"/>
    <w:rsid w:val="005138F5"/>
    <w:rsid w:val="00513C15"/>
    <w:rsid w:val="00513D4F"/>
    <w:rsid w:val="00513EAF"/>
    <w:rsid w:val="005142EA"/>
    <w:rsid w:val="0051442E"/>
    <w:rsid w:val="00514528"/>
    <w:rsid w:val="00514CD0"/>
    <w:rsid w:val="005150AA"/>
    <w:rsid w:val="005151B6"/>
    <w:rsid w:val="0051549E"/>
    <w:rsid w:val="00515672"/>
    <w:rsid w:val="00515B5E"/>
    <w:rsid w:val="005163A1"/>
    <w:rsid w:val="0051666D"/>
    <w:rsid w:val="00516915"/>
    <w:rsid w:val="005169FC"/>
    <w:rsid w:val="00516B99"/>
    <w:rsid w:val="005171EF"/>
    <w:rsid w:val="00517276"/>
    <w:rsid w:val="00517364"/>
    <w:rsid w:val="005174D0"/>
    <w:rsid w:val="005176CA"/>
    <w:rsid w:val="00517869"/>
    <w:rsid w:val="00517C72"/>
    <w:rsid w:val="00517EF3"/>
    <w:rsid w:val="00517F36"/>
    <w:rsid w:val="00520082"/>
    <w:rsid w:val="005201E7"/>
    <w:rsid w:val="0052029D"/>
    <w:rsid w:val="005202B6"/>
    <w:rsid w:val="005208B4"/>
    <w:rsid w:val="00520ABF"/>
    <w:rsid w:val="00520C14"/>
    <w:rsid w:val="00520ECB"/>
    <w:rsid w:val="00520F16"/>
    <w:rsid w:val="0052125C"/>
    <w:rsid w:val="00521B8D"/>
    <w:rsid w:val="00521FE4"/>
    <w:rsid w:val="00522162"/>
    <w:rsid w:val="00522253"/>
    <w:rsid w:val="005222D2"/>
    <w:rsid w:val="00522430"/>
    <w:rsid w:val="00522A6F"/>
    <w:rsid w:val="00522C55"/>
    <w:rsid w:val="00523214"/>
    <w:rsid w:val="00523473"/>
    <w:rsid w:val="005234EC"/>
    <w:rsid w:val="00523890"/>
    <w:rsid w:val="00523939"/>
    <w:rsid w:val="005239FD"/>
    <w:rsid w:val="00523BAA"/>
    <w:rsid w:val="00523FBD"/>
    <w:rsid w:val="00524261"/>
    <w:rsid w:val="005247B7"/>
    <w:rsid w:val="00525051"/>
    <w:rsid w:val="00525D28"/>
    <w:rsid w:val="00525D33"/>
    <w:rsid w:val="00525D8D"/>
    <w:rsid w:val="00526108"/>
    <w:rsid w:val="005264B6"/>
    <w:rsid w:val="005269BA"/>
    <w:rsid w:val="00526CE6"/>
    <w:rsid w:val="00526DBB"/>
    <w:rsid w:val="0052705F"/>
    <w:rsid w:val="005270AE"/>
    <w:rsid w:val="005270C8"/>
    <w:rsid w:val="00527250"/>
    <w:rsid w:val="005275EC"/>
    <w:rsid w:val="0052762E"/>
    <w:rsid w:val="00527C4D"/>
    <w:rsid w:val="00527F34"/>
    <w:rsid w:val="005304B1"/>
    <w:rsid w:val="005307AD"/>
    <w:rsid w:val="005309E5"/>
    <w:rsid w:val="00530D93"/>
    <w:rsid w:val="00530E4A"/>
    <w:rsid w:val="005317A6"/>
    <w:rsid w:val="00531D5B"/>
    <w:rsid w:val="00531FDB"/>
    <w:rsid w:val="0053256C"/>
    <w:rsid w:val="00532860"/>
    <w:rsid w:val="005336FC"/>
    <w:rsid w:val="00533B75"/>
    <w:rsid w:val="00533C00"/>
    <w:rsid w:val="005343B5"/>
    <w:rsid w:val="00534793"/>
    <w:rsid w:val="00534A78"/>
    <w:rsid w:val="00534C10"/>
    <w:rsid w:val="00534E83"/>
    <w:rsid w:val="00534EF5"/>
    <w:rsid w:val="00535177"/>
    <w:rsid w:val="005352E7"/>
    <w:rsid w:val="00535453"/>
    <w:rsid w:val="005358F0"/>
    <w:rsid w:val="00535945"/>
    <w:rsid w:val="00535A2E"/>
    <w:rsid w:val="00535EC1"/>
    <w:rsid w:val="00536423"/>
    <w:rsid w:val="0053657A"/>
    <w:rsid w:val="00536637"/>
    <w:rsid w:val="005370AB"/>
    <w:rsid w:val="00537571"/>
    <w:rsid w:val="00537AD6"/>
    <w:rsid w:val="00537B70"/>
    <w:rsid w:val="00537D78"/>
    <w:rsid w:val="00537F66"/>
    <w:rsid w:val="00537F90"/>
    <w:rsid w:val="00540045"/>
    <w:rsid w:val="005400C7"/>
    <w:rsid w:val="005405BF"/>
    <w:rsid w:val="00540722"/>
    <w:rsid w:val="00540897"/>
    <w:rsid w:val="005409EA"/>
    <w:rsid w:val="00540CD4"/>
    <w:rsid w:val="0054118C"/>
    <w:rsid w:val="005416E7"/>
    <w:rsid w:val="00541832"/>
    <w:rsid w:val="00541F86"/>
    <w:rsid w:val="00541FE4"/>
    <w:rsid w:val="00542401"/>
    <w:rsid w:val="00542476"/>
    <w:rsid w:val="00542B18"/>
    <w:rsid w:val="00542BF9"/>
    <w:rsid w:val="00542DA8"/>
    <w:rsid w:val="005435F5"/>
    <w:rsid w:val="00543779"/>
    <w:rsid w:val="00543841"/>
    <w:rsid w:val="00544953"/>
    <w:rsid w:val="00544D3C"/>
    <w:rsid w:val="00545122"/>
    <w:rsid w:val="005455A5"/>
    <w:rsid w:val="00545653"/>
    <w:rsid w:val="0054574F"/>
    <w:rsid w:val="005457EA"/>
    <w:rsid w:val="00545A07"/>
    <w:rsid w:val="00545B6B"/>
    <w:rsid w:val="00545BC3"/>
    <w:rsid w:val="00545C91"/>
    <w:rsid w:val="00545EF5"/>
    <w:rsid w:val="00546036"/>
    <w:rsid w:val="00546081"/>
    <w:rsid w:val="005467AB"/>
    <w:rsid w:val="00546817"/>
    <w:rsid w:val="0054690C"/>
    <w:rsid w:val="00546A68"/>
    <w:rsid w:val="00546AC1"/>
    <w:rsid w:val="00546D32"/>
    <w:rsid w:val="00546DD4"/>
    <w:rsid w:val="005476AA"/>
    <w:rsid w:val="005476FA"/>
    <w:rsid w:val="005479B5"/>
    <w:rsid w:val="0055040E"/>
    <w:rsid w:val="0055041E"/>
    <w:rsid w:val="005508E3"/>
    <w:rsid w:val="00550AE3"/>
    <w:rsid w:val="00550EA5"/>
    <w:rsid w:val="00551086"/>
    <w:rsid w:val="00551213"/>
    <w:rsid w:val="005517CA"/>
    <w:rsid w:val="005518C3"/>
    <w:rsid w:val="00551988"/>
    <w:rsid w:val="00551E32"/>
    <w:rsid w:val="00551E82"/>
    <w:rsid w:val="005520A7"/>
    <w:rsid w:val="00552504"/>
    <w:rsid w:val="005525AB"/>
    <w:rsid w:val="00552808"/>
    <w:rsid w:val="0055295A"/>
    <w:rsid w:val="00552A52"/>
    <w:rsid w:val="005538E5"/>
    <w:rsid w:val="0055415B"/>
    <w:rsid w:val="005542DC"/>
    <w:rsid w:val="005547DB"/>
    <w:rsid w:val="00554DBA"/>
    <w:rsid w:val="00555000"/>
    <w:rsid w:val="005550B4"/>
    <w:rsid w:val="0055514F"/>
    <w:rsid w:val="00555172"/>
    <w:rsid w:val="005555A5"/>
    <w:rsid w:val="00555841"/>
    <w:rsid w:val="0055596C"/>
    <w:rsid w:val="00555DE7"/>
    <w:rsid w:val="00555F95"/>
    <w:rsid w:val="005561AD"/>
    <w:rsid w:val="005562CA"/>
    <w:rsid w:val="005564CE"/>
    <w:rsid w:val="00556634"/>
    <w:rsid w:val="00556647"/>
    <w:rsid w:val="00556688"/>
    <w:rsid w:val="0055741D"/>
    <w:rsid w:val="005579D8"/>
    <w:rsid w:val="00557A27"/>
    <w:rsid w:val="00557FE1"/>
    <w:rsid w:val="00560284"/>
    <w:rsid w:val="00560429"/>
    <w:rsid w:val="005607F5"/>
    <w:rsid w:val="005608EC"/>
    <w:rsid w:val="00560AEA"/>
    <w:rsid w:val="00560B21"/>
    <w:rsid w:val="0056139E"/>
    <w:rsid w:val="00561570"/>
    <w:rsid w:val="005615B8"/>
    <w:rsid w:val="00561933"/>
    <w:rsid w:val="00561B53"/>
    <w:rsid w:val="00561D9F"/>
    <w:rsid w:val="0056260B"/>
    <w:rsid w:val="0056266C"/>
    <w:rsid w:val="00562A6E"/>
    <w:rsid w:val="005635AF"/>
    <w:rsid w:val="00563939"/>
    <w:rsid w:val="00563D3D"/>
    <w:rsid w:val="005643B0"/>
    <w:rsid w:val="00564659"/>
    <w:rsid w:val="00564A16"/>
    <w:rsid w:val="00564EC6"/>
    <w:rsid w:val="005650E7"/>
    <w:rsid w:val="00565299"/>
    <w:rsid w:val="00565E87"/>
    <w:rsid w:val="005660C7"/>
    <w:rsid w:val="005665C1"/>
    <w:rsid w:val="00566707"/>
    <w:rsid w:val="005670DE"/>
    <w:rsid w:val="00567475"/>
    <w:rsid w:val="0056758C"/>
    <w:rsid w:val="005678EA"/>
    <w:rsid w:val="0057007C"/>
    <w:rsid w:val="005701D5"/>
    <w:rsid w:val="00570714"/>
    <w:rsid w:val="005709DD"/>
    <w:rsid w:val="00570C0C"/>
    <w:rsid w:val="00570D3B"/>
    <w:rsid w:val="00570EBC"/>
    <w:rsid w:val="00571152"/>
    <w:rsid w:val="00571229"/>
    <w:rsid w:val="0057163E"/>
    <w:rsid w:val="005716C6"/>
    <w:rsid w:val="005717F7"/>
    <w:rsid w:val="00571E1C"/>
    <w:rsid w:val="00571F0A"/>
    <w:rsid w:val="00571F10"/>
    <w:rsid w:val="00572389"/>
    <w:rsid w:val="0057294D"/>
    <w:rsid w:val="00572DB2"/>
    <w:rsid w:val="00573309"/>
    <w:rsid w:val="00573318"/>
    <w:rsid w:val="00573477"/>
    <w:rsid w:val="00573755"/>
    <w:rsid w:val="00573826"/>
    <w:rsid w:val="00573A5A"/>
    <w:rsid w:val="00573AAF"/>
    <w:rsid w:val="00573B74"/>
    <w:rsid w:val="00573CE7"/>
    <w:rsid w:val="005746BA"/>
    <w:rsid w:val="005746F8"/>
    <w:rsid w:val="005749CC"/>
    <w:rsid w:val="005751D1"/>
    <w:rsid w:val="00575201"/>
    <w:rsid w:val="0057532B"/>
    <w:rsid w:val="005753A3"/>
    <w:rsid w:val="005755DB"/>
    <w:rsid w:val="00575D16"/>
    <w:rsid w:val="00575D5E"/>
    <w:rsid w:val="00576105"/>
    <w:rsid w:val="00576206"/>
    <w:rsid w:val="005764AA"/>
    <w:rsid w:val="00576806"/>
    <w:rsid w:val="00576E0A"/>
    <w:rsid w:val="005772F1"/>
    <w:rsid w:val="00577856"/>
    <w:rsid w:val="00577981"/>
    <w:rsid w:val="00577BC6"/>
    <w:rsid w:val="00577CF3"/>
    <w:rsid w:val="00580249"/>
    <w:rsid w:val="00580C40"/>
    <w:rsid w:val="00580DA6"/>
    <w:rsid w:val="00580E01"/>
    <w:rsid w:val="0058155F"/>
    <w:rsid w:val="005815CA"/>
    <w:rsid w:val="005818C8"/>
    <w:rsid w:val="00581A4B"/>
    <w:rsid w:val="00581F75"/>
    <w:rsid w:val="00582038"/>
    <w:rsid w:val="00582531"/>
    <w:rsid w:val="005831C7"/>
    <w:rsid w:val="005834E3"/>
    <w:rsid w:val="005835E3"/>
    <w:rsid w:val="0058362C"/>
    <w:rsid w:val="005838D1"/>
    <w:rsid w:val="00583951"/>
    <w:rsid w:val="00583B03"/>
    <w:rsid w:val="00583CCD"/>
    <w:rsid w:val="00584671"/>
    <w:rsid w:val="005848C9"/>
    <w:rsid w:val="0058562C"/>
    <w:rsid w:val="00585987"/>
    <w:rsid w:val="00585ACE"/>
    <w:rsid w:val="00585E76"/>
    <w:rsid w:val="0058627F"/>
    <w:rsid w:val="00586851"/>
    <w:rsid w:val="00586D9A"/>
    <w:rsid w:val="00587430"/>
    <w:rsid w:val="00587B43"/>
    <w:rsid w:val="00587D0D"/>
    <w:rsid w:val="00587D76"/>
    <w:rsid w:val="00587DCE"/>
    <w:rsid w:val="0059021E"/>
    <w:rsid w:val="005904F6"/>
    <w:rsid w:val="0059077E"/>
    <w:rsid w:val="005909F5"/>
    <w:rsid w:val="00590F08"/>
    <w:rsid w:val="00590F43"/>
    <w:rsid w:val="005912C4"/>
    <w:rsid w:val="00591421"/>
    <w:rsid w:val="00591533"/>
    <w:rsid w:val="0059154A"/>
    <w:rsid w:val="005915A6"/>
    <w:rsid w:val="0059191B"/>
    <w:rsid w:val="00591EEB"/>
    <w:rsid w:val="005921E9"/>
    <w:rsid w:val="00592695"/>
    <w:rsid w:val="005926E2"/>
    <w:rsid w:val="00592933"/>
    <w:rsid w:val="00592CE0"/>
    <w:rsid w:val="00592CE9"/>
    <w:rsid w:val="00592E97"/>
    <w:rsid w:val="00592F09"/>
    <w:rsid w:val="0059312F"/>
    <w:rsid w:val="00593224"/>
    <w:rsid w:val="0059326F"/>
    <w:rsid w:val="00593295"/>
    <w:rsid w:val="0059349A"/>
    <w:rsid w:val="005934CC"/>
    <w:rsid w:val="0059376F"/>
    <w:rsid w:val="00593A0D"/>
    <w:rsid w:val="00593ED2"/>
    <w:rsid w:val="00594012"/>
    <w:rsid w:val="005942AE"/>
    <w:rsid w:val="0059468D"/>
    <w:rsid w:val="005948E3"/>
    <w:rsid w:val="00594AA3"/>
    <w:rsid w:val="00594B18"/>
    <w:rsid w:val="00594E3D"/>
    <w:rsid w:val="00594F52"/>
    <w:rsid w:val="00595279"/>
    <w:rsid w:val="00595574"/>
    <w:rsid w:val="00595BFF"/>
    <w:rsid w:val="00595F87"/>
    <w:rsid w:val="0059611E"/>
    <w:rsid w:val="00596192"/>
    <w:rsid w:val="00596B1C"/>
    <w:rsid w:val="00596C18"/>
    <w:rsid w:val="00596EC5"/>
    <w:rsid w:val="00596FC9"/>
    <w:rsid w:val="00597439"/>
    <w:rsid w:val="00597AED"/>
    <w:rsid w:val="00597CAA"/>
    <w:rsid w:val="00597CDE"/>
    <w:rsid w:val="00597E51"/>
    <w:rsid w:val="00597E92"/>
    <w:rsid w:val="005A00E6"/>
    <w:rsid w:val="005A0326"/>
    <w:rsid w:val="005A0BD2"/>
    <w:rsid w:val="005A0FC4"/>
    <w:rsid w:val="005A1118"/>
    <w:rsid w:val="005A120B"/>
    <w:rsid w:val="005A1357"/>
    <w:rsid w:val="005A16AE"/>
    <w:rsid w:val="005A17F8"/>
    <w:rsid w:val="005A18B5"/>
    <w:rsid w:val="005A1A3A"/>
    <w:rsid w:val="005A1C51"/>
    <w:rsid w:val="005A1F3F"/>
    <w:rsid w:val="005A27B5"/>
    <w:rsid w:val="005A2855"/>
    <w:rsid w:val="005A28F9"/>
    <w:rsid w:val="005A2B94"/>
    <w:rsid w:val="005A2CA8"/>
    <w:rsid w:val="005A3154"/>
    <w:rsid w:val="005A32FD"/>
    <w:rsid w:val="005A34F4"/>
    <w:rsid w:val="005A35D3"/>
    <w:rsid w:val="005A389D"/>
    <w:rsid w:val="005A398A"/>
    <w:rsid w:val="005A3DDE"/>
    <w:rsid w:val="005A4F0B"/>
    <w:rsid w:val="005A4FD4"/>
    <w:rsid w:val="005A5023"/>
    <w:rsid w:val="005A50D3"/>
    <w:rsid w:val="005A5393"/>
    <w:rsid w:val="005A5956"/>
    <w:rsid w:val="005A64BB"/>
    <w:rsid w:val="005A64CE"/>
    <w:rsid w:val="005A6968"/>
    <w:rsid w:val="005A6EBD"/>
    <w:rsid w:val="005A721F"/>
    <w:rsid w:val="005A7563"/>
    <w:rsid w:val="005A7A47"/>
    <w:rsid w:val="005B001E"/>
    <w:rsid w:val="005B02BE"/>
    <w:rsid w:val="005B070D"/>
    <w:rsid w:val="005B0E68"/>
    <w:rsid w:val="005B156C"/>
    <w:rsid w:val="005B1BCE"/>
    <w:rsid w:val="005B1EAF"/>
    <w:rsid w:val="005B21D4"/>
    <w:rsid w:val="005B27C8"/>
    <w:rsid w:val="005B316B"/>
    <w:rsid w:val="005B3390"/>
    <w:rsid w:val="005B3397"/>
    <w:rsid w:val="005B3408"/>
    <w:rsid w:val="005B3478"/>
    <w:rsid w:val="005B385D"/>
    <w:rsid w:val="005B3E01"/>
    <w:rsid w:val="005B40A5"/>
    <w:rsid w:val="005B4843"/>
    <w:rsid w:val="005B4C6C"/>
    <w:rsid w:val="005B5069"/>
    <w:rsid w:val="005B5600"/>
    <w:rsid w:val="005B5880"/>
    <w:rsid w:val="005B5951"/>
    <w:rsid w:val="005B5B54"/>
    <w:rsid w:val="005B5D42"/>
    <w:rsid w:val="005B5DAA"/>
    <w:rsid w:val="005B5E6A"/>
    <w:rsid w:val="005B6469"/>
    <w:rsid w:val="005B64BA"/>
    <w:rsid w:val="005B64CE"/>
    <w:rsid w:val="005B64F0"/>
    <w:rsid w:val="005B67A7"/>
    <w:rsid w:val="005B6A5D"/>
    <w:rsid w:val="005B6B95"/>
    <w:rsid w:val="005B74E0"/>
    <w:rsid w:val="005B7AA8"/>
    <w:rsid w:val="005B7C2C"/>
    <w:rsid w:val="005B7CA2"/>
    <w:rsid w:val="005B7EF3"/>
    <w:rsid w:val="005C0038"/>
    <w:rsid w:val="005C0144"/>
    <w:rsid w:val="005C01ED"/>
    <w:rsid w:val="005C0302"/>
    <w:rsid w:val="005C033F"/>
    <w:rsid w:val="005C04F8"/>
    <w:rsid w:val="005C0702"/>
    <w:rsid w:val="005C0859"/>
    <w:rsid w:val="005C0DFF"/>
    <w:rsid w:val="005C10CF"/>
    <w:rsid w:val="005C144C"/>
    <w:rsid w:val="005C1D61"/>
    <w:rsid w:val="005C1D8D"/>
    <w:rsid w:val="005C1EC5"/>
    <w:rsid w:val="005C23E4"/>
    <w:rsid w:val="005C2518"/>
    <w:rsid w:val="005C2C5E"/>
    <w:rsid w:val="005C2C8F"/>
    <w:rsid w:val="005C2E83"/>
    <w:rsid w:val="005C3009"/>
    <w:rsid w:val="005C3390"/>
    <w:rsid w:val="005C3B8C"/>
    <w:rsid w:val="005C3D54"/>
    <w:rsid w:val="005C4615"/>
    <w:rsid w:val="005C481F"/>
    <w:rsid w:val="005C4948"/>
    <w:rsid w:val="005C4A3C"/>
    <w:rsid w:val="005C525D"/>
    <w:rsid w:val="005C5343"/>
    <w:rsid w:val="005C536A"/>
    <w:rsid w:val="005C5BA6"/>
    <w:rsid w:val="005C626A"/>
    <w:rsid w:val="005C6328"/>
    <w:rsid w:val="005C6469"/>
    <w:rsid w:val="005C696D"/>
    <w:rsid w:val="005C6B0B"/>
    <w:rsid w:val="005C7484"/>
    <w:rsid w:val="005C7719"/>
    <w:rsid w:val="005C77C1"/>
    <w:rsid w:val="005C7C39"/>
    <w:rsid w:val="005C7D9C"/>
    <w:rsid w:val="005C7E80"/>
    <w:rsid w:val="005D04AC"/>
    <w:rsid w:val="005D0807"/>
    <w:rsid w:val="005D0974"/>
    <w:rsid w:val="005D0C85"/>
    <w:rsid w:val="005D0D81"/>
    <w:rsid w:val="005D10AA"/>
    <w:rsid w:val="005D1221"/>
    <w:rsid w:val="005D1780"/>
    <w:rsid w:val="005D1A52"/>
    <w:rsid w:val="005D1D8F"/>
    <w:rsid w:val="005D1DD3"/>
    <w:rsid w:val="005D219F"/>
    <w:rsid w:val="005D224A"/>
    <w:rsid w:val="005D2542"/>
    <w:rsid w:val="005D28FB"/>
    <w:rsid w:val="005D2C93"/>
    <w:rsid w:val="005D2F60"/>
    <w:rsid w:val="005D3000"/>
    <w:rsid w:val="005D3109"/>
    <w:rsid w:val="005D32B4"/>
    <w:rsid w:val="005D3554"/>
    <w:rsid w:val="005D3A70"/>
    <w:rsid w:val="005D3A9C"/>
    <w:rsid w:val="005D43DD"/>
    <w:rsid w:val="005D4A5D"/>
    <w:rsid w:val="005D4E7E"/>
    <w:rsid w:val="005D4EF2"/>
    <w:rsid w:val="005D4FC0"/>
    <w:rsid w:val="005D5083"/>
    <w:rsid w:val="005D53A1"/>
    <w:rsid w:val="005D588E"/>
    <w:rsid w:val="005D5B29"/>
    <w:rsid w:val="005D5EC2"/>
    <w:rsid w:val="005D5EFC"/>
    <w:rsid w:val="005D62E7"/>
    <w:rsid w:val="005D652F"/>
    <w:rsid w:val="005D681F"/>
    <w:rsid w:val="005D6B04"/>
    <w:rsid w:val="005D6BF5"/>
    <w:rsid w:val="005D6F02"/>
    <w:rsid w:val="005D70EB"/>
    <w:rsid w:val="005D768F"/>
    <w:rsid w:val="005D76E6"/>
    <w:rsid w:val="005D7991"/>
    <w:rsid w:val="005D7ACD"/>
    <w:rsid w:val="005D7B20"/>
    <w:rsid w:val="005D7BD1"/>
    <w:rsid w:val="005D7C07"/>
    <w:rsid w:val="005D7EFF"/>
    <w:rsid w:val="005E0732"/>
    <w:rsid w:val="005E0D8F"/>
    <w:rsid w:val="005E10EA"/>
    <w:rsid w:val="005E10FC"/>
    <w:rsid w:val="005E15A1"/>
    <w:rsid w:val="005E15F3"/>
    <w:rsid w:val="005E1AAF"/>
    <w:rsid w:val="005E1CC1"/>
    <w:rsid w:val="005E20CE"/>
    <w:rsid w:val="005E20EE"/>
    <w:rsid w:val="005E362E"/>
    <w:rsid w:val="005E3A0F"/>
    <w:rsid w:val="005E3A86"/>
    <w:rsid w:val="005E463B"/>
    <w:rsid w:val="005E47FD"/>
    <w:rsid w:val="005E4982"/>
    <w:rsid w:val="005E49F3"/>
    <w:rsid w:val="005E4A5F"/>
    <w:rsid w:val="005E4C29"/>
    <w:rsid w:val="005E4FE6"/>
    <w:rsid w:val="005E5197"/>
    <w:rsid w:val="005E51F8"/>
    <w:rsid w:val="005E53B7"/>
    <w:rsid w:val="005E5417"/>
    <w:rsid w:val="005E5549"/>
    <w:rsid w:val="005E5AB4"/>
    <w:rsid w:val="005E6148"/>
    <w:rsid w:val="005E6526"/>
    <w:rsid w:val="005E65C6"/>
    <w:rsid w:val="005E6E47"/>
    <w:rsid w:val="005E728D"/>
    <w:rsid w:val="005E7302"/>
    <w:rsid w:val="005E7371"/>
    <w:rsid w:val="005E7878"/>
    <w:rsid w:val="005E7C6D"/>
    <w:rsid w:val="005F065F"/>
    <w:rsid w:val="005F0887"/>
    <w:rsid w:val="005F0B0C"/>
    <w:rsid w:val="005F0E9F"/>
    <w:rsid w:val="005F1666"/>
    <w:rsid w:val="005F1EAA"/>
    <w:rsid w:val="005F20F6"/>
    <w:rsid w:val="005F233F"/>
    <w:rsid w:val="005F3606"/>
    <w:rsid w:val="005F3729"/>
    <w:rsid w:val="005F4628"/>
    <w:rsid w:val="005F4815"/>
    <w:rsid w:val="005F4941"/>
    <w:rsid w:val="005F4C69"/>
    <w:rsid w:val="005F4E31"/>
    <w:rsid w:val="005F4FCA"/>
    <w:rsid w:val="005F51A0"/>
    <w:rsid w:val="005F53D5"/>
    <w:rsid w:val="005F56F7"/>
    <w:rsid w:val="005F5C04"/>
    <w:rsid w:val="005F664A"/>
    <w:rsid w:val="005F6817"/>
    <w:rsid w:val="005F6A7D"/>
    <w:rsid w:val="005F6DFB"/>
    <w:rsid w:val="005F70B0"/>
    <w:rsid w:val="005F71EF"/>
    <w:rsid w:val="005F7285"/>
    <w:rsid w:val="005F7306"/>
    <w:rsid w:val="005F7339"/>
    <w:rsid w:val="005F76D1"/>
    <w:rsid w:val="005F7877"/>
    <w:rsid w:val="005F7AEE"/>
    <w:rsid w:val="005F7E9D"/>
    <w:rsid w:val="00600341"/>
    <w:rsid w:val="00600403"/>
    <w:rsid w:val="00600425"/>
    <w:rsid w:val="006004B1"/>
    <w:rsid w:val="006005BC"/>
    <w:rsid w:val="006007A2"/>
    <w:rsid w:val="00600A27"/>
    <w:rsid w:val="006013C3"/>
    <w:rsid w:val="00601434"/>
    <w:rsid w:val="00601485"/>
    <w:rsid w:val="006017C4"/>
    <w:rsid w:val="00601915"/>
    <w:rsid w:val="00601965"/>
    <w:rsid w:val="006022D9"/>
    <w:rsid w:val="00602DEC"/>
    <w:rsid w:val="00602E6B"/>
    <w:rsid w:val="00603413"/>
    <w:rsid w:val="00603785"/>
    <w:rsid w:val="00603B09"/>
    <w:rsid w:val="00603F41"/>
    <w:rsid w:val="0060407F"/>
    <w:rsid w:val="006041C1"/>
    <w:rsid w:val="00604336"/>
    <w:rsid w:val="00604770"/>
    <w:rsid w:val="006047E2"/>
    <w:rsid w:val="006048E6"/>
    <w:rsid w:val="006048F3"/>
    <w:rsid w:val="00604AD8"/>
    <w:rsid w:val="00604E79"/>
    <w:rsid w:val="00604F66"/>
    <w:rsid w:val="00605DAC"/>
    <w:rsid w:val="00605F9A"/>
    <w:rsid w:val="00606059"/>
    <w:rsid w:val="006060CD"/>
    <w:rsid w:val="00606238"/>
    <w:rsid w:val="00606246"/>
    <w:rsid w:val="00606983"/>
    <w:rsid w:val="00606A4A"/>
    <w:rsid w:val="0060700D"/>
    <w:rsid w:val="00607249"/>
    <w:rsid w:val="00607FDD"/>
    <w:rsid w:val="006101B4"/>
    <w:rsid w:val="00610314"/>
    <w:rsid w:val="00610387"/>
    <w:rsid w:val="006103A7"/>
    <w:rsid w:val="00610647"/>
    <w:rsid w:val="00610831"/>
    <w:rsid w:val="0061091C"/>
    <w:rsid w:val="00610FF4"/>
    <w:rsid w:val="0061176D"/>
    <w:rsid w:val="00611A3D"/>
    <w:rsid w:val="00611A7A"/>
    <w:rsid w:val="0061248F"/>
    <w:rsid w:val="006125B8"/>
    <w:rsid w:val="00612721"/>
    <w:rsid w:val="00612811"/>
    <w:rsid w:val="00612B60"/>
    <w:rsid w:val="00612C26"/>
    <w:rsid w:val="00612E19"/>
    <w:rsid w:val="006130ED"/>
    <w:rsid w:val="00613272"/>
    <w:rsid w:val="0061387A"/>
    <w:rsid w:val="00613898"/>
    <w:rsid w:val="00613C69"/>
    <w:rsid w:val="006145B5"/>
    <w:rsid w:val="006145B7"/>
    <w:rsid w:val="00614AAB"/>
    <w:rsid w:val="00614BA7"/>
    <w:rsid w:val="00615164"/>
    <w:rsid w:val="00615284"/>
    <w:rsid w:val="006157FA"/>
    <w:rsid w:val="00615BCF"/>
    <w:rsid w:val="00615BE6"/>
    <w:rsid w:val="00615F21"/>
    <w:rsid w:val="00616456"/>
    <w:rsid w:val="0061664B"/>
    <w:rsid w:val="006169E8"/>
    <w:rsid w:val="00616B7F"/>
    <w:rsid w:val="00616BC8"/>
    <w:rsid w:val="00616D48"/>
    <w:rsid w:val="00617200"/>
    <w:rsid w:val="00617428"/>
    <w:rsid w:val="00617610"/>
    <w:rsid w:val="00617E3F"/>
    <w:rsid w:val="00620526"/>
    <w:rsid w:val="0062054C"/>
    <w:rsid w:val="006205FC"/>
    <w:rsid w:val="00620837"/>
    <w:rsid w:val="00620EBA"/>
    <w:rsid w:val="0062151A"/>
    <w:rsid w:val="00621B9A"/>
    <w:rsid w:val="006222B3"/>
    <w:rsid w:val="006223AB"/>
    <w:rsid w:val="00622619"/>
    <w:rsid w:val="00622D5D"/>
    <w:rsid w:val="006231C6"/>
    <w:rsid w:val="00623318"/>
    <w:rsid w:val="00623887"/>
    <w:rsid w:val="0062445B"/>
    <w:rsid w:val="00624600"/>
    <w:rsid w:val="00624A0D"/>
    <w:rsid w:val="00624A88"/>
    <w:rsid w:val="00624EA2"/>
    <w:rsid w:val="00625295"/>
    <w:rsid w:val="0062552F"/>
    <w:rsid w:val="006255B4"/>
    <w:rsid w:val="0062562B"/>
    <w:rsid w:val="00625B78"/>
    <w:rsid w:val="00625D12"/>
    <w:rsid w:val="006267DD"/>
    <w:rsid w:val="00626898"/>
    <w:rsid w:val="00626A37"/>
    <w:rsid w:val="00626BD2"/>
    <w:rsid w:val="00626C59"/>
    <w:rsid w:val="00626F15"/>
    <w:rsid w:val="006270BB"/>
    <w:rsid w:val="006273B7"/>
    <w:rsid w:val="006273BA"/>
    <w:rsid w:val="006278BA"/>
    <w:rsid w:val="006279D7"/>
    <w:rsid w:val="00627A06"/>
    <w:rsid w:val="00627A8A"/>
    <w:rsid w:val="00627C21"/>
    <w:rsid w:val="00627DF0"/>
    <w:rsid w:val="00627F29"/>
    <w:rsid w:val="00630218"/>
    <w:rsid w:val="00630243"/>
    <w:rsid w:val="00630255"/>
    <w:rsid w:val="006308AB"/>
    <w:rsid w:val="00630B3E"/>
    <w:rsid w:val="006316AD"/>
    <w:rsid w:val="0063179A"/>
    <w:rsid w:val="00631D3B"/>
    <w:rsid w:val="00631D62"/>
    <w:rsid w:val="00632018"/>
    <w:rsid w:val="00632187"/>
    <w:rsid w:val="00632374"/>
    <w:rsid w:val="006324A1"/>
    <w:rsid w:val="0063266A"/>
    <w:rsid w:val="006327F7"/>
    <w:rsid w:val="00632870"/>
    <w:rsid w:val="00632D87"/>
    <w:rsid w:val="00632E14"/>
    <w:rsid w:val="0063328C"/>
    <w:rsid w:val="0063330A"/>
    <w:rsid w:val="00633CC7"/>
    <w:rsid w:val="00633CE3"/>
    <w:rsid w:val="00634556"/>
    <w:rsid w:val="00634856"/>
    <w:rsid w:val="0063488F"/>
    <w:rsid w:val="006348CD"/>
    <w:rsid w:val="00634926"/>
    <w:rsid w:val="00634B52"/>
    <w:rsid w:val="006350D9"/>
    <w:rsid w:val="0063518A"/>
    <w:rsid w:val="0063533D"/>
    <w:rsid w:val="006359E7"/>
    <w:rsid w:val="00635ADD"/>
    <w:rsid w:val="00635B92"/>
    <w:rsid w:val="00635BB2"/>
    <w:rsid w:val="006366BF"/>
    <w:rsid w:val="00636974"/>
    <w:rsid w:val="00636A22"/>
    <w:rsid w:val="00636E27"/>
    <w:rsid w:val="006379B7"/>
    <w:rsid w:val="00637D13"/>
    <w:rsid w:val="00637DAE"/>
    <w:rsid w:val="00640140"/>
    <w:rsid w:val="006405F3"/>
    <w:rsid w:val="0064066A"/>
    <w:rsid w:val="006407E1"/>
    <w:rsid w:val="0064097A"/>
    <w:rsid w:val="00640A9B"/>
    <w:rsid w:val="00640D04"/>
    <w:rsid w:val="00640D30"/>
    <w:rsid w:val="006410F3"/>
    <w:rsid w:val="00641390"/>
    <w:rsid w:val="006415D6"/>
    <w:rsid w:val="00641604"/>
    <w:rsid w:val="0064161C"/>
    <w:rsid w:val="006419B6"/>
    <w:rsid w:val="00641BE5"/>
    <w:rsid w:val="0064223C"/>
    <w:rsid w:val="0064286B"/>
    <w:rsid w:val="00642EC6"/>
    <w:rsid w:val="006437FD"/>
    <w:rsid w:val="00643EDB"/>
    <w:rsid w:val="006440B5"/>
    <w:rsid w:val="006441E6"/>
    <w:rsid w:val="00644AF6"/>
    <w:rsid w:val="00644BD0"/>
    <w:rsid w:val="00644BF3"/>
    <w:rsid w:val="00644F1A"/>
    <w:rsid w:val="00645482"/>
    <w:rsid w:val="006456C6"/>
    <w:rsid w:val="006460E3"/>
    <w:rsid w:val="0064638B"/>
    <w:rsid w:val="0064658D"/>
    <w:rsid w:val="006466CA"/>
    <w:rsid w:val="0064697C"/>
    <w:rsid w:val="00646AB1"/>
    <w:rsid w:val="00646B24"/>
    <w:rsid w:val="006470DA"/>
    <w:rsid w:val="006471A4"/>
    <w:rsid w:val="006473ED"/>
    <w:rsid w:val="006476CB"/>
    <w:rsid w:val="00647858"/>
    <w:rsid w:val="00647975"/>
    <w:rsid w:val="006479A4"/>
    <w:rsid w:val="00647CD2"/>
    <w:rsid w:val="0065009F"/>
    <w:rsid w:val="006505FC"/>
    <w:rsid w:val="0065081C"/>
    <w:rsid w:val="0065092E"/>
    <w:rsid w:val="00650D85"/>
    <w:rsid w:val="00650E33"/>
    <w:rsid w:val="00651354"/>
    <w:rsid w:val="00651428"/>
    <w:rsid w:val="00651A14"/>
    <w:rsid w:val="00652041"/>
    <w:rsid w:val="0065215F"/>
    <w:rsid w:val="006524C0"/>
    <w:rsid w:val="00652868"/>
    <w:rsid w:val="00652D4F"/>
    <w:rsid w:val="006534B1"/>
    <w:rsid w:val="00653699"/>
    <w:rsid w:val="00653959"/>
    <w:rsid w:val="00654021"/>
    <w:rsid w:val="0065470F"/>
    <w:rsid w:val="00654717"/>
    <w:rsid w:val="0065485A"/>
    <w:rsid w:val="00654A4B"/>
    <w:rsid w:val="00654E80"/>
    <w:rsid w:val="006551F9"/>
    <w:rsid w:val="006555D9"/>
    <w:rsid w:val="0065581E"/>
    <w:rsid w:val="00655F0E"/>
    <w:rsid w:val="00655FE5"/>
    <w:rsid w:val="00656125"/>
    <w:rsid w:val="006561C9"/>
    <w:rsid w:val="00656710"/>
    <w:rsid w:val="00656E93"/>
    <w:rsid w:val="00656F4A"/>
    <w:rsid w:val="0065704E"/>
    <w:rsid w:val="0065718E"/>
    <w:rsid w:val="0065736C"/>
    <w:rsid w:val="006575D7"/>
    <w:rsid w:val="0065786D"/>
    <w:rsid w:val="0065788F"/>
    <w:rsid w:val="00657A0C"/>
    <w:rsid w:val="0066031E"/>
    <w:rsid w:val="00660927"/>
    <w:rsid w:val="00660DB6"/>
    <w:rsid w:val="006612D0"/>
    <w:rsid w:val="006615B8"/>
    <w:rsid w:val="0066162A"/>
    <w:rsid w:val="00661E64"/>
    <w:rsid w:val="00662251"/>
    <w:rsid w:val="0066235B"/>
    <w:rsid w:val="006624AF"/>
    <w:rsid w:val="00663039"/>
    <w:rsid w:val="006635DF"/>
    <w:rsid w:val="0066402C"/>
    <w:rsid w:val="00664359"/>
    <w:rsid w:val="00664437"/>
    <w:rsid w:val="00664507"/>
    <w:rsid w:val="00664DAA"/>
    <w:rsid w:val="006659DF"/>
    <w:rsid w:val="00665A61"/>
    <w:rsid w:val="00665B6F"/>
    <w:rsid w:val="00665D56"/>
    <w:rsid w:val="00665E1C"/>
    <w:rsid w:val="00665E96"/>
    <w:rsid w:val="00666167"/>
    <w:rsid w:val="0066629E"/>
    <w:rsid w:val="00666333"/>
    <w:rsid w:val="0066664A"/>
    <w:rsid w:val="006667BF"/>
    <w:rsid w:val="00666A61"/>
    <w:rsid w:val="00666B94"/>
    <w:rsid w:val="00666C07"/>
    <w:rsid w:val="00667767"/>
    <w:rsid w:val="00667BBC"/>
    <w:rsid w:val="00667DDB"/>
    <w:rsid w:val="00670083"/>
    <w:rsid w:val="006706A7"/>
    <w:rsid w:val="00670712"/>
    <w:rsid w:val="00670CEA"/>
    <w:rsid w:val="00670E13"/>
    <w:rsid w:val="0067106C"/>
    <w:rsid w:val="006711B0"/>
    <w:rsid w:val="00671608"/>
    <w:rsid w:val="00671743"/>
    <w:rsid w:val="00671832"/>
    <w:rsid w:val="00671CDA"/>
    <w:rsid w:val="00672135"/>
    <w:rsid w:val="006724B9"/>
    <w:rsid w:val="00672801"/>
    <w:rsid w:val="00672BF3"/>
    <w:rsid w:val="00672D3D"/>
    <w:rsid w:val="00672DC0"/>
    <w:rsid w:val="00672E81"/>
    <w:rsid w:val="0067308D"/>
    <w:rsid w:val="0067310E"/>
    <w:rsid w:val="006733C1"/>
    <w:rsid w:val="00673468"/>
    <w:rsid w:val="0067352A"/>
    <w:rsid w:val="00673782"/>
    <w:rsid w:val="00673909"/>
    <w:rsid w:val="0067393F"/>
    <w:rsid w:val="00673BBA"/>
    <w:rsid w:val="00674343"/>
    <w:rsid w:val="0067437C"/>
    <w:rsid w:val="00674477"/>
    <w:rsid w:val="006745F1"/>
    <w:rsid w:val="00674AD7"/>
    <w:rsid w:val="00675122"/>
    <w:rsid w:val="006753C9"/>
    <w:rsid w:val="0067598E"/>
    <w:rsid w:val="00675BF7"/>
    <w:rsid w:val="00675E6A"/>
    <w:rsid w:val="006760A3"/>
    <w:rsid w:val="006761D3"/>
    <w:rsid w:val="006765CF"/>
    <w:rsid w:val="006766A6"/>
    <w:rsid w:val="00676919"/>
    <w:rsid w:val="00676995"/>
    <w:rsid w:val="00676C2B"/>
    <w:rsid w:val="00676F3A"/>
    <w:rsid w:val="006772FF"/>
    <w:rsid w:val="00677A8A"/>
    <w:rsid w:val="00680118"/>
    <w:rsid w:val="006801DD"/>
    <w:rsid w:val="006807B0"/>
    <w:rsid w:val="0068090A"/>
    <w:rsid w:val="00680A66"/>
    <w:rsid w:val="00680BA2"/>
    <w:rsid w:val="00680E7C"/>
    <w:rsid w:val="006810A3"/>
    <w:rsid w:val="006810D2"/>
    <w:rsid w:val="0068120A"/>
    <w:rsid w:val="00681211"/>
    <w:rsid w:val="0068143F"/>
    <w:rsid w:val="0068145D"/>
    <w:rsid w:val="0068156F"/>
    <w:rsid w:val="0068176C"/>
    <w:rsid w:val="00681818"/>
    <w:rsid w:val="006819A7"/>
    <w:rsid w:val="00681B6D"/>
    <w:rsid w:val="00681E63"/>
    <w:rsid w:val="00681FCA"/>
    <w:rsid w:val="006821EA"/>
    <w:rsid w:val="006824EF"/>
    <w:rsid w:val="0068266F"/>
    <w:rsid w:val="006826E8"/>
    <w:rsid w:val="00682711"/>
    <w:rsid w:val="0068279F"/>
    <w:rsid w:val="00682916"/>
    <w:rsid w:val="006831DA"/>
    <w:rsid w:val="0068390F"/>
    <w:rsid w:val="0068397C"/>
    <w:rsid w:val="00683DE2"/>
    <w:rsid w:val="006842A3"/>
    <w:rsid w:val="006844DC"/>
    <w:rsid w:val="00684871"/>
    <w:rsid w:val="00684C50"/>
    <w:rsid w:val="00685428"/>
    <w:rsid w:val="00685CAC"/>
    <w:rsid w:val="006862FF"/>
    <w:rsid w:val="00686B8B"/>
    <w:rsid w:val="00686BCE"/>
    <w:rsid w:val="00687304"/>
    <w:rsid w:val="0068732A"/>
    <w:rsid w:val="006873F8"/>
    <w:rsid w:val="006878EB"/>
    <w:rsid w:val="00687C07"/>
    <w:rsid w:val="00687C1F"/>
    <w:rsid w:val="00687D95"/>
    <w:rsid w:val="00687E24"/>
    <w:rsid w:val="00687E85"/>
    <w:rsid w:val="00687FDA"/>
    <w:rsid w:val="0069003A"/>
    <w:rsid w:val="006903E7"/>
    <w:rsid w:val="00690474"/>
    <w:rsid w:val="006905BC"/>
    <w:rsid w:val="0069067B"/>
    <w:rsid w:val="0069071D"/>
    <w:rsid w:val="00690896"/>
    <w:rsid w:val="00690C48"/>
    <w:rsid w:val="006913BA"/>
    <w:rsid w:val="00691EBF"/>
    <w:rsid w:val="0069204F"/>
    <w:rsid w:val="0069206C"/>
    <w:rsid w:val="006922C4"/>
    <w:rsid w:val="00692614"/>
    <w:rsid w:val="006927FC"/>
    <w:rsid w:val="00692C04"/>
    <w:rsid w:val="00693285"/>
    <w:rsid w:val="00693472"/>
    <w:rsid w:val="006937F4"/>
    <w:rsid w:val="00693911"/>
    <w:rsid w:val="00693B42"/>
    <w:rsid w:val="00694338"/>
    <w:rsid w:val="00694612"/>
    <w:rsid w:val="00694826"/>
    <w:rsid w:val="00694F18"/>
    <w:rsid w:val="00694FDA"/>
    <w:rsid w:val="0069513A"/>
    <w:rsid w:val="0069542F"/>
    <w:rsid w:val="00695470"/>
    <w:rsid w:val="0069562F"/>
    <w:rsid w:val="006956B9"/>
    <w:rsid w:val="00695861"/>
    <w:rsid w:val="006958BD"/>
    <w:rsid w:val="00695AA9"/>
    <w:rsid w:val="00695BD9"/>
    <w:rsid w:val="006965F9"/>
    <w:rsid w:val="006966D9"/>
    <w:rsid w:val="00696827"/>
    <w:rsid w:val="00696BCD"/>
    <w:rsid w:val="00696EDA"/>
    <w:rsid w:val="00697120"/>
    <w:rsid w:val="00697576"/>
    <w:rsid w:val="006976AA"/>
    <w:rsid w:val="006A0150"/>
    <w:rsid w:val="006A01F5"/>
    <w:rsid w:val="006A0803"/>
    <w:rsid w:val="006A0A12"/>
    <w:rsid w:val="006A0BBD"/>
    <w:rsid w:val="006A147F"/>
    <w:rsid w:val="006A18A0"/>
    <w:rsid w:val="006A1946"/>
    <w:rsid w:val="006A1CB7"/>
    <w:rsid w:val="006A211A"/>
    <w:rsid w:val="006A2227"/>
    <w:rsid w:val="006A262D"/>
    <w:rsid w:val="006A28F2"/>
    <w:rsid w:val="006A2A33"/>
    <w:rsid w:val="006A2A34"/>
    <w:rsid w:val="006A3770"/>
    <w:rsid w:val="006A3ACB"/>
    <w:rsid w:val="006A3B42"/>
    <w:rsid w:val="006A3C7F"/>
    <w:rsid w:val="006A409D"/>
    <w:rsid w:val="006A4250"/>
    <w:rsid w:val="006A43D9"/>
    <w:rsid w:val="006A4475"/>
    <w:rsid w:val="006A458E"/>
    <w:rsid w:val="006A484F"/>
    <w:rsid w:val="006A4D6E"/>
    <w:rsid w:val="006A4F33"/>
    <w:rsid w:val="006A5E20"/>
    <w:rsid w:val="006A6101"/>
    <w:rsid w:val="006A6509"/>
    <w:rsid w:val="006A6540"/>
    <w:rsid w:val="006A6605"/>
    <w:rsid w:val="006A6620"/>
    <w:rsid w:val="006A69AE"/>
    <w:rsid w:val="006A6A15"/>
    <w:rsid w:val="006A6A7A"/>
    <w:rsid w:val="006A6D19"/>
    <w:rsid w:val="006A6E0D"/>
    <w:rsid w:val="006A72C0"/>
    <w:rsid w:val="006A7454"/>
    <w:rsid w:val="006A7560"/>
    <w:rsid w:val="006A765A"/>
    <w:rsid w:val="006A77B6"/>
    <w:rsid w:val="006A7816"/>
    <w:rsid w:val="006A7C87"/>
    <w:rsid w:val="006A7D80"/>
    <w:rsid w:val="006B01E9"/>
    <w:rsid w:val="006B03AF"/>
    <w:rsid w:val="006B0476"/>
    <w:rsid w:val="006B08D5"/>
    <w:rsid w:val="006B0F62"/>
    <w:rsid w:val="006B1176"/>
    <w:rsid w:val="006B1D1D"/>
    <w:rsid w:val="006B1F71"/>
    <w:rsid w:val="006B2255"/>
    <w:rsid w:val="006B243C"/>
    <w:rsid w:val="006B27E3"/>
    <w:rsid w:val="006B29C1"/>
    <w:rsid w:val="006B2A26"/>
    <w:rsid w:val="006B3188"/>
    <w:rsid w:val="006B3CA5"/>
    <w:rsid w:val="006B3FA6"/>
    <w:rsid w:val="006B461A"/>
    <w:rsid w:val="006B4810"/>
    <w:rsid w:val="006B4858"/>
    <w:rsid w:val="006B4A79"/>
    <w:rsid w:val="006B4BB3"/>
    <w:rsid w:val="006B4C54"/>
    <w:rsid w:val="006B4DB5"/>
    <w:rsid w:val="006B4DE5"/>
    <w:rsid w:val="006B4F3F"/>
    <w:rsid w:val="006B5C76"/>
    <w:rsid w:val="006B6507"/>
    <w:rsid w:val="006B6644"/>
    <w:rsid w:val="006B679E"/>
    <w:rsid w:val="006B6B03"/>
    <w:rsid w:val="006B6C46"/>
    <w:rsid w:val="006B6CC4"/>
    <w:rsid w:val="006B6EFD"/>
    <w:rsid w:val="006B6FCD"/>
    <w:rsid w:val="006B704E"/>
    <w:rsid w:val="006B7AD1"/>
    <w:rsid w:val="006B7B8C"/>
    <w:rsid w:val="006C02F0"/>
    <w:rsid w:val="006C07DD"/>
    <w:rsid w:val="006C0986"/>
    <w:rsid w:val="006C0CF6"/>
    <w:rsid w:val="006C0FE8"/>
    <w:rsid w:val="006C10CF"/>
    <w:rsid w:val="006C13C9"/>
    <w:rsid w:val="006C1CB1"/>
    <w:rsid w:val="006C1E46"/>
    <w:rsid w:val="006C1FE3"/>
    <w:rsid w:val="006C2197"/>
    <w:rsid w:val="006C244F"/>
    <w:rsid w:val="006C292B"/>
    <w:rsid w:val="006C2FBA"/>
    <w:rsid w:val="006C30C0"/>
    <w:rsid w:val="006C313A"/>
    <w:rsid w:val="006C358F"/>
    <w:rsid w:val="006C3A25"/>
    <w:rsid w:val="006C427C"/>
    <w:rsid w:val="006C4897"/>
    <w:rsid w:val="006C4999"/>
    <w:rsid w:val="006C4E00"/>
    <w:rsid w:val="006C4EB5"/>
    <w:rsid w:val="006C53E7"/>
    <w:rsid w:val="006C56BA"/>
    <w:rsid w:val="006C59CF"/>
    <w:rsid w:val="006C5ADE"/>
    <w:rsid w:val="006C5EF6"/>
    <w:rsid w:val="006C60C5"/>
    <w:rsid w:val="006C6129"/>
    <w:rsid w:val="006C615F"/>
    <w:rsid w:val="006C62DB"/>
    <w:rsid w:val="006C6582"/>
    <w:rsid w:val="006C6BFA"/>
    <w:rsid w:val="006C6DD0"/>
    <w:rsid w:val="006C7881"/>
    <w:rsid w:val="006C7A4E"/>
    <w:rsid w:val="006C7B6E"/>
    <w:rsid w:val="006C7BDF"/>
    <w:rsid w:val="006C7D7E"/>
    <w:rsid w:val="006D06B3"/>
    <w:rsid w:val="006D0818"/>
    <w:rsid w:val="006D12B9"/>
    <w:rsid w:val="006D134B"/>
    <w:rsid w:val="006D24ED"/>
    <w:rsid w:val="006D2A5E"/>
    <w:rsid w:val="006D3130"/>
    <w:rsid w:val="006D3984"/>
    <w:rsid w:val="006D3CC8"/>
    <w:rsid w:val="006D4521"/>
    <w:rsid w:val="006D46D6"/>
    <w:rsid w:val="006D46FB"/>
    <w:rsid w:val="006D47B1"/>
    <w:rsid w:val="006D47E9"/>
    <w:rsid w:val="006D5303"/>
    <w:rsid w:val="006D5387"/>
    <w:rsid w:val="006D595D"/>
    <w:rsid w:val="006D5F01"/>
    <w:rsid w:val="006D620A"/>
    <w:rsid w:val="006D624D"/>
    <w:rsid w:val="006D6317"/>
    <w:rsid w:val="006D662D"/>
    <w:rsid w:val="006D66B0"/>
    <w:rsid w:val="006D6769"/>
    <w:rsid w:val="006D68B4"/>
    <w:rsid w:val="006D68C2"/>
    <w:rsid w:val="006D6CB5"/>
    <w:rsid w:val="006D6DC2"/>
    <w:rsid w:val="006D7683"/>
    <w:rsid w:val="006D7871"/>
    <w:rsid w:val="006D79C3"/>
    <w:rsid w:val="006E04E8"/>
    <w:rsid w:val="006E05DF"/>
    <w:rsid w:val="006E0927"/>
    <w:rsid w:val="006E0D1B"/>
    <w:rsid w:val="006E1C27"/>
    <w:rsid w:val="006E1FC9"/>
    <w:rsid w:val="006E21D0"/>
    <w:rsid w:val="006E243F"/>
    <w:rsid w:val="006E2703"/>
    <w:rsid w:val="006E2A08"/>
    <w:rsid w:val="006E2B56"/>
    <w:rsid w:val="006E2C42"/>
    <w:rsid w:val="006E2E26"/>
    <w:rsid w:val="006E3B15"/>
    <w:rsid w:val="006E3BC0"/>
    <w:rsid w:val="006E3FC8"/>
    <w:rsid w:val="006E41DF"/>
    <w:rsid w:val="006E4430"/>
    <w:rsid w:val="006E46E7"/>
    <w:rsid w:val="006E498B"/>
    <w:rsid w:val="006E4AE3"/>
    <w:rsid w:val="006E512D"/>
    <w:rsid w:val="006E546E"/>
    <w:rsid w:val="006E57EC"/>
    <w:rsid w:val="006E5D28"/>
    <w:rsid w:val="006E5F16"/>
    <w:rsid w:val="006E5F88"/>
    <w:rsid w:val="006E63AB"/>
    <w:rsid w:val="006E65F9"/>
    <w:rsid w:val="006E69DA"/>
    <w:rsid w:val="006E69F9"/>
    <w:rsid w:val="006E6A02"/>
    <w:rsid w:val="006E6BC5"/>
    <w:rsid w:val="006E6FE6"/>
    <w:rsid w:val="006E706E"/>
    <w:rsid w:val="006E719B"/>
    <w:rsid w:val="006E7781"/>
    <w:rsid w:val="006E79B0"/>
    <w:rsid w:val="006E7F83"/>
    <w:rsid w:val="006F0046"/>
    <w:rsid w:val="006F046A"/>
    <w:rsid w:val="006F04CB"/>
    <w:rsid w:val="006F07AA"/>
    <w:rsid w:val="006F09A5"/>
    <w:rsid w:val="006F0E6A"/>
    <w:rsid w:val="006F0F03"/>
    <w:rsid w:val="006F16E2"/>
    <w:rsid w:val="006F198C"/>
    <w:rsid w:val="006F19F6"/>
    <w:rsid w:val="006F1BAA"/>
    <w:rsid w:val="006F209F"/>
    <w:rsid w:val="006F21B4"/>
    <w:rsid w:val="006F21E9"/>
    <w:rsid w:val="006F26E6"/>
    <w:rsid w:val="006F2A72"/>
    <w:rsid w:val="006F2CC5"/>
    <w:rsid w:val="006F30B4"/>
    <w:rsid w:val="006F3501"/>
    <w:rsid w:val="006F3605"/>
    <w:rsid w:val="006F3644"/>
    <w:rsid w:val="006F3824"/>
    <w:rsid w:val="006F462C"/>
    <w:rsid w:val="006F48AD"/>
    <w:rsid w:val="006F48BA"/>
    <w:rsid w:val="006F4A39"/>
    <w:rsid w:val="006F4BD4"/>
    <w:rsid w:val="006F4C44"/>
    <w:rsid w:val="006F4CF9"/>
    <w:rsid w:val="006F4EE2"/>
    <w:rsid w:val="006F5145"/>
    <w:rsid w:val="006F514D"/>
    <w:rsid w:val="006F530F"/>
    <w:rsid w:val="006F574C"/>
    <w:rsid w:val="006F5F0D"/>
    <w:rsid w:val="006F6243"/>
    <w:rsid w:val="006F6A16"/>
    <w:rsid w:val="006F6C45"/>
    <w:rsid w:val="006F6D19"/>
    <w:rsid w:val="006F70BD"/>
    <w:rsid w:val="006F754F"/>
    <w:rsid w:val="006F7560"/>
    <w:rsid w:val="006F76A5"/>
    <w:rsid w:val="006F76C5"/>
    <w:rsid w:val="006F78F8"/>
    <w:rsid w:val="006F7CA4"/>
    <w:rsid w:val="006F7F0E"/>
    <w:rsid w:val="00700025"/>
    <w:rsid w:val="007001F8"/>
    <w:rsid w:val="0070072C"/>
    <w:rsid w:val="00700A1F"/>
    <w:rsid w:val="00700B79"/>
    <w:rsid w:val="00700D36"/>
    <w:rsid w:val="007013F1"/>
    <w:rsid w:val="0070210C"/>
    <w:rsid w:val="00702399"/>
    <w:rsid w:val="007025D1"/>
    <w:rsid w:val="00702B76"/>
    <w:rsid w:val="00702B88"/>
    <w:rsid w:val="00702F03"/>
    <w:rsid w:val="00702F48"/>
    <w:rsid w:val="00702F57"/>
    <w:rsid w:val="007032CC"/>
    <w:rsid w:val="007034D8"/>
    <w:rsid w:val="00703A9E"/>
    <w:rsid w:val="00703B90"/>
    <w:rsid w:val="00703CF2"/>
    <w:rsid w:val="00703E5B"/>
    <w:rsid w:val="007043BB"/>
    <w:rsid w:val="00704FAB"/>
    <w:rsid w:val="0070523E"/>
    <w:rsid w:val="007056A5"/>
    <w:rsid w:val="0070577F"/>
    <w:rsid w:val="007059F9"/>
    <w:rsid w:val="00706557"/>
    <w:rsid w:val="0070656C"/>
    <w:rsid w:val="00706E99"/>
    <w:rsid w:val="0070706F"/>
    <w:rsid w:val="007071C2"/>
    <w:rsid w:val="00707299"/>
    <w:rsid w:val="00707378"/>
    <w:rsid w:val="0070798B"/>
    <w:rsid w:val="00707AA4"/>
    <w:rsid w:val="00707D21"/>
    <w:rsid w:val="00710341"/>
    <w:rsid w:val="007108CD"/>
    <w:rsid w:val="00710A06"/>
    <w:rsid w:val="00710BBA"/>
    <w:rsid w:val="00710C86"/>
    <w:rsid w:val="00710D82"/>
    <w:rsid w:val="00710E6A"/>
    <w:rsid w:val="00710F48"/>
    <w:rsid w:val="00711798"/>
    <w:rsid w:val="0071190B"/>
    <w:rsid w:val="00711F31"/>
    <w:rsid w:val="00711F86"/>
    <w:rsid w:val="00711FF3"/>
    <w:rsid w:val="007124BF"/>
    <w:rsid w:val="00712E17"/>
    <w:rsid w:val="007131FE"/>
    <w:rsid w:val="00713502"/>
    <w:rsid w:val="0071378D"/>
    <w:rsid w:val="00713B80"/>
    <w:rsid w:val="00714A7C"/>
    <w:rsid w:val="00714BD8"/>
    <w:rsid w:val="00715103"/>
    <w:rsid w:val="00715340"/>
    <w:rsid w:val="0071576A"/>
    <w:rsid w:val="0071586A"/>
    <w:rsid w:val="00715955"/>
    <w:rsid w:val="00715A20"/>
    <w:rsid w:val="00715E20"/>
    <w:rsid w:val="00715F17"/>
    <w:rsid w:val="00716061"/>
    <w:rsid w:val="00716928"/>
    <w:rsid w:val="00716BC6"/>
    <w:rsid w:val="00717094"/>
    <w:rsid w:val="007170CF"/>
    <w:rsid w:val="00717285"/>
    <w:rsid w:val="007172DA"/>
    <w:rsid w:val="00717440"/>
    <w:rsid w:val="00717442"/>
    <w:rsid w:val="007175E4"/>
    <w:rsid w:val="0071778B"/>
    <w:rsid w:val="00717955"/>
    <w:rsid w:val="00717AED"/>
    <w:rsid w:val="00717B93"/>
    <w:rsid w:val="00717BE7"/>
    <w:rsid w:val="00717BF4"/>
    <w:rsid w:val="007204D0"/>
    <w:rsid w:val="007208BC"/>
    <w:rsid w:val="0072099A"/>
    <w:rsid w:val="00720CC5"/>
    <w:rsid w:val="00720DA6"/>
    <w:rsid w:val="00720E7E"/>
    <w:rsid w:val="00720E95"/>
    <w:rsid w:val="00721257"/>
    <w:rsid w:val="00721D2A"/>
    <w:rsid w:val="0072240F"/>
    <w:rsid w:val="00722599"/>
    <w:rsid w:val="007227AE"/>
    <w:rsid w:val="00722A39"/>
    <w:rsid w:val="00722BF3"/>
    <w:rsid w:val="00722E5B"/>
    <w:rsid w:val="00723115"/>
    <w:rsid w:val="00723319"/>
    <w:rsid w:val="007234DA"/>
    <w:rsid w:val="007236A8"/>
    <w:rsid w:val="00723AEA"/>
    <w:rsid w:val="00723B7D"/>
    <w:rsid w:val="00723F8D"/>
    <w:rsid w:val="007240A1"/>
    <w:rsid w:val="00724363"/>
    <w:rsid w:val="0072463E"/>
    <w:rsid w:val="00724676"/>
    <w:rsid w:val="00724BF2"/>
    <w:rsid w:val="00724BF7"/>
    <w:rsid w:val="00724BFC"/>
    <w:rsid w:val="00724CEF"/>
    <w:rsid w:val="00724D6C"/>
    <w:rsid w:val="00725262"/>
    <w:rsid w:val="00725529"/>
    <w:rsid w:val="00725AFF"/>
    <w:rsid w:val="00725B03"/>
    <w:rsid w:val="00725D38"/>
    <w:rsid w:val="007260CF"/>
    <w:rsid w:val="0072611D"/>
    <w:rsid w:val="007261B0"/>
    <w:rsid w:val="00726489"/>
    <w:rsid w:val="00726AE7"/>
    <w:rsid w:val="00726D2A"/>
    <w:rsid w:val="00727052"/>
    <w:rsid w:val="00727387"/>
    <w:rsid w:val="0072738D"/>
    <w:rsid w:val="00727723"/>
    <w:rsid w:val="007279DA"/>
    <w:rsid w:val="007279FA"/>
    <w:rsid w:val="00727AD9"/>
    <w:rsid w:val="007301D4"/>
    <w:rsid w:val="007303D6"/>
    <w:rsid w:val="0073062A"/>
    <w:rsid w:val="007308AA"/>
    <w:rsid w:val="00730B2C"/>
    <w:rsid w:val="00730F10"/>
    <w:rsid w:val="007310A1"/>
    <w:rsid w:val="007319CB"/>
    <w:rsid w:val="00731AB3"/>
    <w:rsid w:val="00731BE7"/>
    <w:rsid w:val="00731C0D"/>
    <w:rsid w:val="00731C68"/>
    <w:rsid w:val="00731E26"/>
    <w:rsid w:val="00731E38"/>
    <w:rsid w:val="00732141"/>
    <w:rsid w:val="00732200"/>
    <w:rsid w:val="007329C3"/>
    <w:rsid w:val="00732A45"/>
    <w:rsid w:val="00732A88"/>
    <w:rsid w:val="00732BA2"/>
    <w:rsid w:val="00732E7B"/>
    <w:rsid w:val="00732F9A"/>
    <w:rsid w:val="00733054"/>
    <w:rsid w:val="007334C1"/>
    <w:rsid w:val="0073363B"/>
    <w:rsid w:val="00733F6D"/>
    <w:rsid w:val="0073473B"/>
    <w:rsid w:val="007347E6"/>
    <w:rsid w:val="00734CDD"/>
    <w:rsid w:val="00734D24"/>
    <w:rsid w:val="00734D5C"/>
    <w:rsid w:val="00734E7E"/>
    <w:rsid w:val="00735080"/>
    <w:rsid w:val="007353CF"/>
    <w:rsid w:val="00735799"/>
    <w:rsid w:val="00735BC9"/>
    <w:rsid w:val="00735E06"/>
    <w:rsid w:val="00735E15"/>
    <w:rsid w:val="00735EB3"/>
    <w:rsid w:val="007364AA"/>
    <w:rsid w:val="00736988"/>
    <w:rsid w:val="00736C91"/>
    <w:rsid w:val="007372BE"/>
    <w:rsid w:val="00737B3D"/>
    <w:rsid w:val="00737E71"/>
    <w:rsid w:val="00737F38"/>
    <w:rsid w:val="00737FBD"/>
    <w:rsid w:val="0074023A"/>
    <w:rsid w:val="00740A72"/>
    <w:rsid w:val="00740A82"/>
    <w:rsid w:val="007410CB"/>
    <w:rsid w:val="00741174"/>
    <w:rsid w:val="00741270"/>
    <w:rsid w:val="007414BE"/>
    <w:rsid w:val="007414D7"/>
    <w:rsid w:val="0074286D"/>
    <w:rsid w:val="00742BDF"/>
    <w:rsid w:val="00742DDF"/>
    <w:rsid w:val="007430B8"/>
    <w:rsid w:val="00743338"/>
    <w:rsid w:val="007435B7"/>
    <w:rsid w:val="0074361B"/>
    <w:rsid w:val="00743A30"/>
    <w:rsid w:val="00743B33"/>
    <w:rsid w:val="00743C1D"/>
    <w:rsid w:val="0074419E"/>
    <w:rsid w:val="007443E7"/>
    <w:rsid w:val="0074440F"/>
    <w:rsid w:val="007444D3"/>
    <w:rsid w:val="00744F87"/>
    <w:rsid w:val="007450A8"/>
    <w:rsid w:val="0074512F"/>
    <w:rsid w:val="007451C0"/>
    <w:rsid w:val="00745263"/>
    <w:rsid w:val="00745C1A"/>
    <w:rsid w:val="00746CD2"/>
    <w:rsid w:val="0074721A"/>
    <w:rsid w:val="00747369"/>
    <w:rsid w:val="0074747E"/>
    <w:rsid w:val="00747747"/>
    <w:rsid w:val="00747CDC"/>
    <w:rsid w:val="0075084E"/>
    <w:rsid w:val="00750DA4"/>
    <w:rsid w:val="00750E7C"/>
    <w:rsid w:val="00750EC9"/>
    <w:rsid w:val="007515D7"/>
    <w:rsid w:val="00751670"/>
    <w:rsid w:val="00751AEB"/>
    <w:rsid w:val="00751ED0"/>
    <w:rsid w:val="00751EE0"/>
    <w:rsid w:val="007520E3"/>
    <w:rsid w:val="007523E3"/>
    <w:rsid w:val="00753190"/>
    <w:rsid w:val="00753786"/>
    <w:rsid w:val="007538C6"/>
    <w:rsid w:val="00754302"/>
    <w:rsid w:val="007543A4"/>
    <w:rsid w:val="00754633"/>
    <w:rsid w:val="007547A8"/>
    <w:rsid w:val="00754851"/>
    <w:rsid w:val="0075494F"/>
    <w:rsid w:val="00754B11"/>
    <w:rsid w:val="00754DBF"/>
    <w:rsid w:val="00754FE1"/>
    <w:rsid w:val="00755BC9"/>
    <w:rsid w:val="00755BE9"/>
    <w:rsid w:val="007567BA"/>
    <w:rsid w:val="00756BCA"/>
    <w:rsid w:val="00756CC7"/>
    <w:rsid w:val="007576B5"/>
    <w:rsid w:val="0075799A"/>
    <w:rsid w:val="00757A22"/>
    <w:rsid w:val="00757C2F"/>
    <w:rsid w:val="00757D32"/>
    <w:rsid w:val="00760857"/>
    <w:rsid w:val="007608EC"/>
    <w:rsid w:val="00760D0B"/>
    <w:rsid w:val="00761090"/>
    <w:rsid w:val="0076184D"/>
    <w:rsid w:val="00761EB2"/>
    <w:rsid w:val="00762668"/>
    <w:rsid w:val="007628D2"/>
    <w:rsid w:val="00763680"/>
    <w:rsid w:val="0076385B"/>
    <w:rsid w:val="00763CD9"/>
    <w:rsid w:val="0076421F"/>
    <w:rsid w:val="007643CC"/>
    <w:rsid w:val="00764547"/>
    <w:rsid w:val="007646BA"/>
    <w:rsid w:val="007646C4"/>
    <w:rsid w:val="007649ED"/>
    <w:rsid w:val="00764BD4"/>
    <w:rsid w:val="00764CEC"/>
    <w:rsid w:val="00765215"/>
    <w:rsid w:val="00765576"/>
    <w:rsid w:val="00765742"/>
    <w:rsid w:val="00765DDC"/>
    <w:rsid w:val="00766125"/>
    <w:rsid w:val="0076629D"/>
    <w:rsid w:val="0076649B"/>
    <w:rsid w:val="007664C2"/>
    <w:rsid w:val="00766743"/>
    <w:rsid w:val="00766DD7"/>
    <w:rsid w:val="00767665"/>
    <w:rsid w:val="007678A9"/>
    <w:rsid w:val="00767EB2"/>
    <w:rsid w:val="007702E6"/>
    <w:rsid w:val="007709AE"/>
    <w:rsid w:val="00770F5A"/>
    <w:rsid w:val="00771178"/>
    <w:rsid w:val="00771405"/>
    <w:rsid w:val="007715C9"/>
    <w:rsid w:val="0077192F"/>
    <w:rsid w:val="00771D6C"/>
    <w:rsid w:val="007720BD"/>
    <w:rsid w:val="007723D8"/>
    <w:rsid w:val="00772A6C"/>
    <w:rsid w:val="00772B79"/>
    <w:rsid w:val="0077301E"/>
    <w:rsid w:val="00773199"/>
    <w:rsid w:val="00773665"/>
    <w:rsid w:val="007738DF"/>
    <w:rsid w:val="0077393B"/>
    <w:rsid w:val="00773A51"/>
    <w:rsid w:val="00773D13"/>
    <w:rsid w:val="00774264"/>
    <w:rsid w:val="00774297"/>
    <w:rsid w:val="0077436B"/>
    <w:rsid w:val="00774689"/>
    <w:rsid w:val="007749DF"/>
    <w:rsid w:val="00774B11"/>
    <w:rsid w:val="007758E5"/>
    <w:rsid w:val="00775D11"/>
    <w:rsid w:val="00775E3A"/>
    <w:rsid w:val="00775F41"/>
    <w:rsid w:val="00776123"/>
    <w:rsid w:val="00776601"/>
    <w:rsid w:val="00776945"/>
    <w:rsid w:val="00776DA4"/>
    <w:rsid w:val="00776DE0"/>
    <w:rsid w:val="00776E69"/>
    <w:rsid w:val="00776EEA"/>
    <w:rsid w:val="0077705C"/>
    <w:rsid w:val="007771AF"/>
    <w:rsid w:val="00777231"/>
    <w:rsid w:val="00777D05"/>
    <w:rsid w:val="0078009F"/>
    <w:rsid w:val="00780310"/>
    <w:rsid w:val="0078034F"/>
    <w:rsid w:val="0078074E"/>
    <w:rsid w:val="007807F0"/>
    <w:rsid w:val="00780A2E"/>
    <w:rsid w:val="00780C5A"/>
    <w:rsid w:val="00780C86"/>
    <w:rsid w:val="00781123"/>
    <w:rsid w:val="007815D9"/>
    <w:rsid w:val="0078165A"/>
    <w:rsid w:val="00781771"/>
    <w:rsid w:val="00781F1A"/>
    <w:rsid w:val="007821D0"/>
    <w:rsid w:val="00782553"/>
    <w:rsid w:val="00782742"/>
    <w:rsid w:val="007831F1"/>
    <w:rsid w:val="007834C0"/>
    <w:rsid w:val="00783680"/>
    <w:rsid w:val="007837BB"/>
    <w:rsid w:val="0078381C"/>
    <w:rsid w:val="0078389A"/>
    <w:rsid w:val="00783AA1"/>
    <w:rsid w:val="00783B45"/>
    <w:rsid w:val="0078438A"/>
    <w:rsid w:val="00784590"/>
    <w:rsid w:val="007846CD"/>
    <w:rsid w:val="007849F3"/>
    <w:rsid w:val="00784ABE"/>
    <w:rsid w:val="0078556D"/>
    <w:rsid w:val="007855F4"/>
    <w:rsid w:val="0078581F"/>
    <w:rsid w:val="007858D9"/>
    <w:rsid w:val="007866FD"/>
    <w:rsid w:val="0078676E"/>
    <w:rsid w:val="00786B05"/>
    <w:rsid w:val="00786F55"/>
    <w:rsid w:val="0078701C"/>
    <w:rsid w:val="00787470"/>
    <w:rsid w:val="00787803"/>
    <w:rsid w:val="0078798F"/>
    <w:rsid w:val="00787EE8"/>
    <w:rsid w:val="007900A4"/>
    <w:rsid w:val="0079086E"/>
    <w:rsid w:val="007908A6"/>
    <w:rsid w:val="00790946"/>
    <w:rsid w:val="00790B75"/>
    <w:rsid w:val="00790D15"/>
    <w:rsid w:val="00790FEC"/>
    <w:rsid w:val="007912D6"/>
    <w:rsid w:val="0079190C"/>
    <w:rsid w:val="0079230C"/>
    <w:rsid w:val="00792A78"/>
    <w:rsid w:val="00792D9F"/>
    <w:rsid w:val="00793050"/>
    <w:rsid w:val="00793740"/>
    <w:rsid w:val="0079438E"/>
    <w:rsid w:val="00794BD0"/>
    <w:rsid w:val="00794C8E"/>
    <w:rsid w:val="00794C98"/>
    <w:rsid w:val="00794CB2"/>
    <w:rsid w:val="00794DF9"/>
    <w:rsid w:val="007953A4"/>
    <w:rsid w:val="00795BA9"/>
    <w:rsid w:val="00795DA3"/>
    <w:rsid w:val="00795EAB"/>
    <w:rsid w:val="00795EB1"/>
    <w:rsid w:val="00796A22"/>
    <w:rsid w:val="00796B5B"/>
    <w:rsid w:val="00797022"/>
    <w:rsid w:val="00797114"/>
    <w:rsid w:val="007974C7"/>
    <w:rsid w:val="007976C4"/>
    <w:rsid w:val="00797817"/>
    <w:rsid w:val="00797E3C"/>
    <w:rsid w:val="007A0523"/>
    <w:rsid w:val="007A05E9"/>
    <w:rsid w:val="007A07AB"/>
    <w:rsid w:val="007A07AF"/>
    <w:rsid w:val="007A0C94"/>
    <w:rsid w:val="007A0DA8"/>
    <w:rsid w:val="007A0F4D"/>
    <w:rsid w:val="007A13BF"/>
    <w:rsid w:val="007A1954"/>
    <w:rsid w:val="007A195A"/>
    <w:rsid w:val="007A1ECF"/>
    <w:rsid w:val="007A1FDA"/>
    <w:rsid w:val="007A2424"/>
    <w:rsid w:val="007A242E"/>
    <w:rsid w:val="007A256E"/>
    <w:rsid w:val="007A2779"/>
    <w:rsid w:val="007A2A57"/>
    <w:rsid w:val="007A2D6D"/>
    <w:rsid w:val="007A2E90"/>
    <w:rsid w:val="007A3A30"/>
    <w:rsid w:val="007A3C5D"/>
    <w:rsid w:val="007A3ED4"/>
    <w:rsid w:val="007A3EF2"/>
    <w:rsid w:val="007A412B"/>
    <w:rsid w:val="007A44BC"/>
    <w:rsid w:val="007A456E"/>
    <w:rsid w:val="007A48B0"/>
    <w:rsid w:val="007A5001"/>
    <w:rsid w:val="007A57FF"/>
    <w:rsid w:val="007A5F6D"/>
    <w:rsid w:val="007A646E"/>
    <w:rsid w:val="007A6539"/>
    <w:rsid w:val="007A66B2"/>
    <w:rsid w:val="007A66D1"/>
    <w:rsid w:val="007A6884"/>
    <w:rsid w:val="007A6C23"/>
    <w:rsid w:val="007A6F0C"/>
    <w:rsid w:val="007A70A0"/>
    <w:rsid w:val="007A70EE"/>
    <w:rsid w:val="007A7300"/>
    <w:rsid w:val="007A753E"/>
    <w:rsid w:val="007B01F0"/>
    <w:rsid w:val="007B0741"/>
    <w:rsid w:val="007B0A71"/>
    <w:rsid w:val="007B0D66"/>
    <w:rsid w:val="007B0DDF"/>
    <w:rsid w:val="007B1216"/>
    <w:rsid w:val="007B14A6"/>
    <w:rsid w:val="007B1855"/>
    <w:rsid w:val="007B1A9F"/>
    <w:rsid w:val="007B1D3D"/>
    <w:rsid w:val="007B1FC5"/>
    <w:rsid w:val="007B2361"/>
    <w:rsid w:val="007B2478"/>
    <w:rsid w:val="007B2808"/>
    <w:rsid w:val="007B2862"/>
    <w:rsid w:val="007B286A"/>
    <w:rsid w:val="007B2DDE"/>
    <w:rsid w:val="007B2E59"/>
    <w:rsid w:val="007B34AE"/>
    <w:rsid w:val="007B3E00"/>
    <w:rsid w:val="007B3E5D"/>
    <w:rsid w:val="007B3F04"/>
    <w:rsid w:val="007B4053"/>
    <w:rsid w:val="007B41E5"/>
    <w:rsid w:val="007B444B"/>
    <w:rsid w:val="007B46A1"/>
    <w:rsid w:val="007B4ABA"/>
    <w:rsid w:val="007B4B76"/>
    <w:rsid w:val="007B4F56"/>
    <w:rsid w:val="007B574F"/>
    <w:rsid w:val="007B5D36"/>
    <w:rsid w:val="007B6198"/>
    <w:rsid w:val="007B635D"/>
    <w:rsid w:val="007B6842"/>
    <w:rsid w:val="007B71FA"/>
    <w:rsid w:val="007B71FD"/>
    <w:rsid w:val="007B7445"/>
    <w:rsid w:val="007B7B04"/>
    <w:rsid w:val="007B7B43"/>
    <w:rsid w:val="007C01BC"/>
    <w:rsid w:val="007C06DF"/>
    <w:rsid w:val="007C0B04"/>
    <w:rsid w:val="007C0F74"/>
    <w:rsid w:val="007C132B"/>
    <w:rsid w:val="007C15C5"/>
    <w:rsid w:val="007C19DC"/>
    <w:rsid w:val="007C1ADE"/>
    <w:rsid w:val="007C1B58"/>
    <w:rsid w:val="007C1C17"/>
    <w:rsid w:val="007C1EBB"/>
    <w:rsid w:val="007C254E"/>
    <w:rsid w:val="007C28E0"/>
    <w:rsid w:val="007C2904"/>
    <w:rsid w:val="007C2A0F"/>
    <w:rsid w:val="007C2E99"/>
    <w:rsid w:val="007C2FB0"/>
    <w:rsid w:val="007C35A9"/>
    <w:rsid w:val="007C36CD"/>
    <w:rsid w:val="007C38CC"/>
    <w:rsid w:val="007C391D"/>
    <w:rsid w:val="007C3A46"/>
    <w:rsid w:val="007C4284"/>
    <w:rsid w:val="007C4414"/>
    <w:rsid w:val="007C4726"/>
    <w:rsid w:val="007C47FF"/>
    <w:rsid w:val="007C49B7"/>
    <w:rsid w:val="007C5089"/>
    <w:rsid w:val="007C5CEE"/>
    <w:rsid w:val="007C69F3"/>
    <w:rsid w:val="007C6D87"/>
    <w:rsid w:val="007C6DB9"/>
    <w:rsid w:val="007C7560"/>
    <w:rsid w:val="007C75C8"/>
    <w:rsid w:val="007C75FD"/>
    <w:rsid w:val="007C77A0"/>
    <w:rsid w:val="007C7980"/>
    <w:rsid w:val="007C7CC5"/>
    <w:rsid w:val="007C7F4B"/>
    <w:rsid w:val="007D0345"/>
    <w:rsid w:val="007D0A52"/>
    <w:rsid w:val="007D0B0C"/>
    <w:rsid w:val="007D1146"/>
    <w:rsid w:val="007D15FF"/>
    <w:rsid w:val="007D1744"/>
    <w:rsid w:val="007D1B79"/>
    <w:rsid w:val="007D1B97"/>
    <w:rsid w:val="007D1F7C"/>
    <w:rsid w:val="007D2330"/>
    <w:rsid w:val="007D2B5A"/>
    <w:rsid w:val="007D2C32"/>
    <w:rsid w:val="007D2DDE"/>
    <w:rsid w:val="007D33B4"/>
    <w:rsid w:val="007D356C"/>
    <w:rsid w:val="007D35C2"/>
    <w:rsid w:val="007D35C4"/>
    <w:rsid w:val="007D3852"/>
    <w:rsid w:val="007D3989"/>
    <w:rsid w:val="007D3A64"/>
    <w:rsid w:val="007D4113"/>
    <w:rsid w:val="007D45CC"/>
    <w:rsid w:val="007D48B8"/>
    <w:rsid w:val="007D49D0"/>
    <w:rsid w:val="007D4E4D"/>
    <w:rsid w:val="007D5567"/>
    <w:rsid w:val="007D5587"/>
    <w:rsid w:val="007D57B2"/>
    <w:rsid w:val="007D5A9B"/>
    <w:rsid w:val="007D5E3A"/>
    <w:rsid w:val="007D5F24"/>
    <w:rsid w:val="007D62D4"/>
    <w:rsid w:val="007D64B7"/>
    <w:rsid w:val="007D684F"/>
    <w:rsid w:val="007D69E9"/>
    <w:rsid w:val="007D6A0C"/>
    <w:rsid w:val="007D6E2A"/>
    <w:rsid w:val="007D6F50"/>
    <w:rsid w:val="007D7023"/>
    <w:rsid w:val="007D7036"/>
    <w:rsid w:val="007D71DC"/>
    <w:rsid w:val="007D73A1"/>
    <w:rsid w:val="007D765A"/>
    <w:rsid w:val="007D7B73"/>
    <w:rsid w:val="007D7CF3"/>
    <w:rsid w:val="007D7D6D"/>
    <w:rsid w:val="007D7E32"/>
    <w:rsid w:val="007D7FC6"/>
    <w:rsid w:val="007E0020"/>
    <w:rsid w:val="007E05DD"/>
    <w:rsid w:val="007E06F5"/>
    <w:rsid w:val="007E0808"/>
    <w:rsid w:val="007E0B32"/>
    <w:rsid w:val="007E0C13"/>
    <w:rsid w:val="007E0D88"/>
    <w:rsid w:val="007E11AA"/>
    <w:rsid w:val="007E144D"/>
    <w:rsid w:val="007E20B1"/>
    <w:rsid w:val="007E223B"/>
    <w:rsid w:val="007E233E"/>
    <w:rsid w:val="007E2479"/>
    <w:rsid w:val="007E275B"/>
    <w:rsid w:val="007E28E6"/>
    <w:rsid w:val="007E2EDF"/>
    <w:rsid w:val="007E2F0B"/>
    <w:rsid w:val="007E2FB1"/>
    <w:rsid w:val="007E3036"/>
    <w:rsid w:val="007E344D"/>
    <w:rsid w:val="007E3747"/>
    <w:rsid w:val="007E4611"/>
    <w:rsid w:val="007E47CD"/>
    <w:rsid w:val="007E4E91"/>
    <w:rsid w:val="007E546D"/>
    <w:rsid w:val="007E5778"/>
    <w:rsid w:val="007E5788"/>
    <w:rsid w:val="007E5956"/>
    <w:rsid w:val="007E5CD6"/>
    <w:rsid w:val="007E5D98"/>
    <w:rsid w:val="007E5EA8"/>
    <w:rsid w:val="007E5EB3"/>
    <w:rsid w:val="007E60C7"/>
    <w:rsid w:val="007E658D"/>
    <w:rsid w:val="007E65F3"/>
    <w:rsid w:val="007E6A87"/>
    <w:rsid w:val="007E6F0C"/>
    <w:rsid w:val="007E7041"/>
    <w:rsid w:val="007E74C5"/>
    <w:rsid w:val="007E7599"/>
    <w:rsid w:val="007E78E4"/>
    <w:rsid w:val="007E7C7F"/>
    <w:rsid w:val="007E7DA1"/>
    <w:rsid w:val="007F0110"/>
    <w:rsid w:val="007F01DF"/>
    <w:rsid w:val="007F023F"/>
    <w:rsid w:val="007F0336"/>
    <w:rsid w:val="007F0344"/>
    <w:rsid w:val="007F0479"/>
    <w:rsid w:val="007F078B"/>
    <w:rsid w:val="007F085D"/>
    <w:rsid w:val="007F085E"/>
    <w:rsid w:val="007F0A85"/>
    <w:rsid w:val="007F0D12"/>
    <w:rsid w:val="007F153F"/>
    <w:rsid w:val="007F1B07"/>
    <w:rsid w:val="007F1BDB"/>
    <w:rsid w:val="007F1C13"/>
    <w:rsid w:val="007F1C8C"/>
    <w:rsid w:val="007F1CF2"/>
    <w:rsid w:val="007F1DCF"/>
    <w:rsid w:val="007F1FE0"/>
    <w:rsid w:val="007F2155"/>
    <w:rsid w:val="007F22CF"/>
    <w:rsid w:val="007F246D"/>
    <w:rsid w:val="007F24F7"/>
    <w:rsid w:val="007F25A9"/>
    <w:rsid w:val="007F26C2"/>
    <w:rsid w:val="007F2AE4"/>
    <w:rsid w:val="007F316F"/>
    <w:rsid w:val="007F35F7"/>
    <w:rsid w:val="007F393D"/>
    <w:rsid w:val="007F3D15"/>
    <w:rsid w:val="007F3E30"/>
    <w:rsid w:val="007F431A"/>
    <w:rsid w:val="007F462D"/>
    <w:rsid w:val="007F46C5"/>
    <w:rsid w:val="007F47C6"/>
    <w:rsid w:val="007F4852"/>
    <w:rsid w:val="007F49D5"/>
    <w:rsid w:val="007F4C6F"/>
    <w:rsid w:val="007F4D0D"/>
    <w:rsid w:val="007F4DA3"/>
    <w:rsid w:val="007F527B"/>
    <w:rsid w:val="007F572C"/>
    <w:rsid w:val="007F5D78"/>
    <w:rsid w:val="007F623F"/>
    <w:rsid w:val="007F6260"/>
    <w:rsid w:val="007F6269"/>
    <w:rsid w:val="007F6839"/>
    <w:rsid w:val="007F6DF6"/>
    <w:rsid w:val="007F6E88"/>
    <w:rsid w:val="007F6F1A"/>
    <w:rsid w:val="007F6FDA"/>
    <w:rsid w:val="007F7259"/>
    <w:rsid w:val="007F7519"/>
    <w:rsid w:val="007F76A8"/>
    <w:rsid w:val="007F792F"/>
    <w:rsid w:val="007F79EA"/>
    <w:rsid w:val="007F7AF8"/>
    <w:rsid w:val="008002D2"/>
    <w:rsid w:val="008007DF"/>
    <w:rsid w:val="0080130F"/>
    <w:rsid w:val="00801390"/>
    <w:rsid w:val="00801392"/>
    <w:rsid w:val="0080149E"/>
    <w:rsid w:val="00801B2C"/>
    <w:rsid w:val="00801B89"/>
    <w:rsid w:val="00801C92"/>
    <w:rsid w:val="00801EA6"/>
    <w:rsid w:val="008021AC"/>
    <w:rsid w:val="0080250A"/>
    <w:rsid w:val="008026B9"/>
    <w:rsid w:val="00802B45"/>
    <w:rsid w:val="00802E44"/>
    <w:rsid w:val="008031E1"/>
    <w:rsid w:val="008032B9"/>
    <w:rsid w:val="008035DD"/>
    <w:rsid w:val="00803F1A"/>
    <w:rsid w:val="00804223"/>
    <w:rsid w:val="00804727"/>
    <w:rsid w:val="00804B2F"/>
    <w:rsid w:val="00804B4A"/>
    <w:rsid w:val="00804BE1"/>
    <w:rsid w:val="00804D79"/>
    <w:rsid w:val="00804E52"/>
    <w:rsid w:val="008050F3"/>
    <w:rsid w:val="0080519D"/>
    <w:rsid w:val="00805216"/>
    <w:rsid w:val="008054D5"/>
    <w:rsid w:val="00805668"/>
    <w:rsid w:val="00805F9F"/>
    <w:rsid w:val="00806973"/>
    <w:rsid w:val="00806C7F"/>
    <w:rsid w:val="00806CE2"/>
    <w:rsid w:val="008073BE"/>
    <w:rsid w:val="00807522"/>
    <w:rsid w:val="008075E9"/>
    <w:rsid w:val="008079A9"/>
    <w:rsid w:val="00810564"/>
    <w:rsid w:val="008107CE"/>
    <w:rsid w:val="00810BE2"/>
    <w:rsid w:val="00810BE4"/>
    <w:rsid w:val="00810EC4"/>
    <w:rsid w:val="0081157D"/>
    <w:rsid w:val="00811916"/>
    <w:rsid w:val="00811CD5"/>
    <w:rsid w:val="00811E82"/>
    <w:rsid w:val="00811E86"/>
    <w:rsid w:val="00811E96"/>
    <w:rsid w:val="00812594"/>
    <w:rsid w:val="0081266D"/>
    <w:rsid w:val="008131DA"/>
    <w:rsid w:val="008132AC"/>
    <w:rsid w:val="00813510"/>
    <w:rsid w:val="0081370C"/>
    <w:rsid w:val="00813738"/>
    <w:rsid w:val="008138FF"/>
    <w:rsid w:val="00813961"/>
    <w:rsid w:val="00813A90"/>
    <w:rsid w:val="00813D2F"/>
    <w:rsid w:val="008141A8"/>
    <w:rsid w:val="00814617"/>
    <w:rsid w:val="00814F30"/>
    <w:rsid w:val="0081514B"/>
    <w:rsid w:val="00815506"/>
    <w:rsid w:val="0081556A"/>
    <w:rsid w:val="00815684"/>
    <w:rsid w:val="008158CA"/>
    <w:rsid w:val="0081591D"/>
    <w:rsid w:val="0081629C"/>
    <w:rsid w:val="00816F1D"/>
    <w:rsid w:val="0081732A"/>
    <w:rsid w:val="008174F0"/>
    <w:rsid w:val="00817697"/>
    <w:rsid w:val="0081777C"/>
    <w:rsid w:val="00817897"/>
    <w:rsid w:val="008178FC"/>
    <w:rsid w:val="00817A4D"/>
    <w:rsid w:val="00817AC3"/>
    <w:rsid w:val="00817D33"/>
    <w:rsid w:val="00817F44"/>
    <w:rsid w:val="00820267"/>
    <w:rsid w:val="008206A0"/>
    <w:rsid w:val="00820954"/>
    <w:rsid w:val="00820E9E"/>
    <w:rsid w:val="008214DD"/>
    <w:rsid w:val="008217C5"/>
    <w:rsid w:val="00822079"/>
    <w:rsid w:val="008229BE"/>
    <w:rsid w:val="00822B80"/>
    <w:rsid w:val="00822C3F"/>
    <w:rsid w:val="00822F0D"/>
    <w:rsid w:val="00822F77"/>
    <w:rsid w:val="00822FA1"/>
    <w:rsid w:val="008230BF"/>
    <w:rsid w:val="0082312F"/>
    <w:rsid w:val="00823300"/>
    <w:rsid w:val="0082352B"/>
    <w:rsid w:val="00823894"/>
    <w:rsid w:val="008238DA"/>
    <w:rsid w:val="00823BDD"/>
    <w:rsid w:val="008249B8"/>
    <w:rsid w:val="00824B5B"/>
    <w:rsid w:val="00824E37"/>
    <w:rsid w:val="00824F6B"/>
    <w:rsid w:val="00825042"/>
    <w:rsid w:val="00825491"/>
    <w:rsid w:val="008259AF"/>
    <w:rsid w:val="008264D8"/>
    <w:rsid w:val="008264D9"/>
    <w:rsid w:val="0082683A"/>
    <w:rsid w:val="008269D1"/>
    <w:rsid w:val="00826C9E"/>
    <w:rsid w:val="008272A3"/>
    <w:rsid w:val="0082734E"/>
    <w:rsid w:val="008276B7"/>
    <w:rsid w:val="00827B06"/>
    <w:rsid w:val="00827CD1"/>
    <w:rsid w:val="00827E3D"/>
    <w:rsid w:val="00827FC5"/>
    <w:rsid w:val="00830489"/>
    <w:rsid w:val="008307A9"/>
    <w:rsid w:val="00830C3B"/>
    <w:rsid w:val="00830D0C"/>
    <w:rsid w:val="008317E6"/>
    <w:rsid w:val="008319C6"/>
    <w:rsid w:val="00831BBA"/>
    <w:rsid w:val="00831C51"/>
    <w:rsid w:val="00831DE7"/>
    <w:rsid w:val="00831E12"/>
    <w:rsid w:val="00831F88"/>
    <w:rsid w:val="0083203E"/>
    <w:rsid w:val="0083228E"/>
    <w:rsid w:val="008322F6"/>
    <w:rsid w:val="00832D73"/>
    <w:rsid w:val="00832EB2"/>
    <w:rsid w:val="0083318E"/>
    <w:rsid w:val="00833209"/>
    <w:rsid w:val="00833570"/>
    <w:rsid w:val="00833807"/>
    <w:rsid w:val="00833A5A"/>
    <w:rsid w:val="0083489E"/>
    <w:rsid w:val="00834C14"/>
    <w:rsid w:val="00834CC1"/>
    <w:rsid w:val="00835802"/>
    <w:rsid w:val="00835BE9"/>
    <w:rsid w:val="00835C16"/>
    <w:rsid w:val="0083600D"/>
    <w:rsid w:val="00836251"/>
    <w:rsid w:val="008363BC"/>
    <w:rsid w:val="0083645E"/>
    <w:rsid w:val="008367D2"/>
    <w:rsid w:val="00836CB2"/>
    <w:rsid w:val="00836EED"/>
    <w:rsid w:val="0083711A"/>
    <w:rsid w:val="00840263"/>
    <w:rsid w:val="0084031D"/>
    <w:rsid w:val="00840D21"/>
    <w:rsid w:val="00840D62"/>
    <w:rsid w:val="00840D64"/>
    <w:rsid w:val="0084161F"/>
    <w:rsid w:val="00841BB9"/>
    <w:rsid w:val="00841C7D"/>
    <w:rsid w:val="008420E6"/>
    <w:rsid w:val="008421A5"/>
    <w:rsid w:val="00842997"/>
    <w:rsid w:val="00842AB3"/>
    <w:rsid w:val="00842E4B"/>
    <w:rsid w:val="0084313B"/>
    <w:rsid w:val="0084319D"/>
    <w:rsid w:val="008431E9"/>
    <w:rsid w:val="0084320F"/>
    <w:rsid w:val="0084348C"/>
    <w:rsid w:val="0084386B"/>
    <w:rsid w:val="00843B14"/>
    <w:rsid w:val="00843FC4"/>
    <w:rsid w:val="00843FD9"/>
    <w:rsid w:val="00844CDA"/>
    <w:rsid w:val="00844F02"/>
    <w:rsid w:val="00845357"/>
    <w:rsid w:val="0084537B"/>
    <w:rsid w:val="0084589F"/>
    <w:rsid w:val="00845BCB"/>
    <w:rsid w:val="00845E25"/>
    <w:rsid w:val="00845FB6"/>
    <w:rsid w:val="008460E7"/>
    <w:rsid w:val="00846419"/>
    <w:rsid w:val="00846ADC"/>
    <w:rsid w:val="00847986"/>
    <w:rsid w:val="00847E3D"/>
    <w:rsid w:val="00847FBE"/>
    <w:rsid w:val="008504AE"/>
    <w:rsid w:val="00850BFD"/>
    <w:rsid w:val="00851032"/>
    <w:rsid w:val="008518D5"/>
    <w:rsid w:val="00851B46"/>
    <w:rsid w:val="00851ED3"/>
    <w:rsid w:val="0085206F"/>
    <w:rsid w:val="008525B8"/>
    <w:rsid w:val="0085270B"/>
    <w:rsid w:val="00852CF4"/>
    <w:rsid w:val="00852E7A"/>
    <w:rsid w:val="00852EEC"/>
    <w:rsid w:val="00852F0B"/>
    <w:rsid w:val="008530A2"/>
    <w:rsid w:val="00853117"/>
    <w:rsid w:val="00853A2D"/>
    <w:rsid w:val="00853A82"/>
    <w:rsid w:val="00853BA1"/>
    <w:rsid w:val="00853CB7"/>
    <w:rsid w:val="00853DF7"/>
    <w:rsid w:val="00853ED9"/>
    <w:rsid w:val="0085402C"/>
    <w:rsid w:val="008542B9"/>
    <w:rsid w:val="00854394"/>
    <w:rsid w:val="00854747"/>
    <w:rsid w:val="008549A7"/>
    <w:rsid w:val="00854CED"/>
    <w:rsid w:val="0085503D"/>
    <w:rsid w:val="0085513F"/>
    <w:rsid w:val="00855302"/>
    <w:rsid w:val="00855B34"/>
    <w:rsid w:val="00855B69"/>
    <w:rsid w:val="00855E90"/>
    <w:rsid w:val="00856036"/>
    <w:rsid w:val="008562D4"/>
    <w:rsid w:val="008563B5"/>
    <w:rsid w:val="008567B7"/>
    <w:rsid w:val="00856D67"/>
    <w:rsid w:val="00857115"/>
    <w:rsid w:val="008577CC"/>
    <w:rsid w:val="00857C67"/>
    <w:rsid w:val="008609E9"/>
    <w:rsid w:val="00860BB5"/>
    <w:rsid w:val="008614FE"/>
    <w:rsid w:val="0086180C"/>
    <w:rsid w:val="00861910"/>
    <w:rsid w:val="00861926"/>
    <w:rsid w:val="0086197B"/>
    <w:rsid w:val="00861BBD"/>
    <w:rsid w:val="00861E70"/>
    <w:rsid w:val="00862525"/>
    <w:rsid w:val="008636F1"/>
    <w:rsid w:val="00863F08"/>
    <w:rsid w:val="00865640"/>
    <w:rsid w:val="0086578B"/>
    <w:rsid w:val="00865AFF"/>
    <w:rsid w:val="00865E4E"/>
    <w:rsid w:val="00865FFF"/>
    <w:rsid w:val="008664F2"/>
    <w:rsid w:val="0086679A"/>
    <w:rsid w:val="008668CC"/>
    <w:rsid w:val="0086696A"/>
    <w:rsid w:val="00867033"/>
    <w:rsid w:val="00867EFD"/>
    <w:rsid w:val="00867FEE"/>
    <w:rsid w:val="00870012"/>
    <w:rsid w:val="00870131"/>
    <w:rsid w:val="00870306"/>
    <w:rsid w:val="00870420"/>
    <w:rsid w:val="008705F5"/>
    <w:rsid w:val="0087086C"/>
    <w:rsid w:val="00870C7F"/>
    <w:rsid w:val="008712DE"/>
    <w:rsid w:val="008717F1"/>
    <w:rsid w:val="00871B14"/>
    <w:rsid w:val="00871B6C"/>
    <w:rsid w:val="00871C1C"/>
    <w:rsid w:val="00872255"/>
    <w:rsid w:val="008728C0"/>
    <w:rsid w:val="00872A29"/>
    <w:rsid w:val="00872CF0"/>
    <w:rsid w:val="008741A1"/>
    <w:rsid w:val="008743C6"/>
    <w:rsid w:val="00874BE4"/>
    <w:rsid w:val="008752ED"/>
    <w:rsid w:val="0087545D"/>
    <w:rsid w:val="00875571"/>
    <w:rsid w:val="0087586E"/>
    <w:rsid w:val="0087598E"/>
    <w:rsid w:val="008759F8"/>
    <w:rsid w:val="00875EF8"/>
    <w:rsid w:val="00876128"/>
    <w:rsid w:val="008761BF"/>
    <w:rsid w:val="0087634B"/>
    <w:rsid w:val="00876680"/>
    <w:rsid w:val="008767F0"/>
    <w:rsid w:val="00876B33"/>
    <w:rsid w:val="00876DEC"/>
    <w:rsid w:val="0087713B"/>
    <w:rsid w:val="00877160"/>
    <w:rsid w:val="00877395"/>
    <w:rsid w:val="0087773A"/>
    <w:rsid w:val="00877843"/>
    <w:rsid w:val="00877C37"/>
    <w:rsid w:val="00877C8F"/>
    <w:rsid w:val="00877D18"/>
    <w:rsid w:val="00877DBD"/>
    <w:rsid w:val="00877ED4"/>
    <w:rsid w:val="00877F67"/>
    <w:rsid w:val="00877FF0"/>
    <w:rsid w:val="00880014"/>
    <w:rsid w:val="0088005F"/>
    <w:rsid w:val="008804CE"/>
    <w:rsid w:val="0088054F"/>
    <w:rsid w:val="008809FC"/>
    <w:rsid w:val="00880D70"/>
    <w:rsid w:val="008810B9"/>
    <w:rsid w:val="008811D4"/>
    <w:rsid w:val="00881369"/>
    <w:rsid w:val="00881389"/>
    <w:rsid w:val="0088162A"/>
    <w:rsid w:val="00881DDC"/>
    <w:rsid w:val="00881F5F"/>
    <w:rsid w:val="008820B0"/>
    <w:rsid w:val="0088213A"/>
    <w:rsid w:val="0088229E"/>
    <w:rsid w:val="0088233C"/>
    <w:rsid w:val="008825B5"/>
    <w:rsid w:val="008827CA"/>
    <w:rsid w:val="008827DD"/>
    <w:rsid w:val="00882851"/>
    <w:rsid w:val="00882F56"/>
    <w:rsid w:val="0088308A"/>
    <w:rsid w:val="008834A4"/>
    <w:rsid w:val="00883A6C"/>
    <w:rsid w:val="00883B45"/>
    <w:rsid w:val="00884541"/>
    <w:rsid w:val="00884969"/>
    <w:rsid w:val="008849BC"/>
    <w:rsid w:val="00884B3D"/>
    <w:rsid w:val="008851FF"/>
    <w:rsid w:val="00885861"/>
    <w:rsid w:val="0088589F"/>
    <w:rsid w:val="00885A54"/>
    <w:rsid w:val="008865DC"/>
    <w:rsid w:val="00886B85"/>
    <w:rsid w:val="00886E2B"/>
    <w:rsid w:val="0088709A"/>
    <w:rsid w:val="00890216"/>
    <w:rsid w:val="0089028C"/>
    <w:rsid w:val="00890374"/>
    <w:rsid w:val="008904AA"/>
    <w:rsid w:val="00890723"/>
    <w:rsid w:val="00890E2D"/>
    <w:rsid w:val="00891341"/>
    <w:rsid w:val="008913E0"/>
    <w:rsid w:val="00891863"/>
    <w:rsid w:val="00891D59"/>
    <w:rsid w:val="00891E5F"/>
    <w:rsid w:val="00892217"/>
    <w:rsid w:val="00892980"/>
    <w:rsid w:val="00892ED8"/>
    <w:rsid w:val="0089307E"/>
    <w:rsid w:val="00893422"/>
    <w:rsid w:val="0089381C"/>
    <w:rsid w:val="00893FB7"/>
    <w:rsid w:val="00893FFC"/>
    <w:rsid w:val="00894292"/>
    <w:rsid w:val="0089466A"/>
    <w:rsid w:val="008949D4"/>
    <w:rsid w:val="0089507B"/>
    <w:rsid w:val="008951AE"/>
    <w:rsid w:val="008953CB"/>
    <w:rsid w:val="008956D3"/>
    <w:rsid w:val="00895843"/>
    <w:rsid w:val="00895AC5"/>
    <w:rsid w:val="00895AE7"/>
    <w:rsid w:val="00895F30"/>
    <w:rsid w:val="00896B20"/>
    <w:rsid w:val="00896C50"/>
    <w:rsid w:val="00896FE4"/>
    <w:rsid w:val="00896FF8"/>
    <w:rsid w:val="00897E4B"/>
    <w:rsid w:val="00897EC1"/>
    <w:rsid w:val="008A0099"/>
    <w:rsid w:val="008A023C"/>
    <w:rsid w:val="008A04B2"/>
    <w:rsid w:val="008A04CD"/>
    <w:rsid w:val="008A04F5"/>
    <w:rsid w:val="008A0649"/>
    <w:rsid w:val="008A08B5"/>
    <w:rsid w:val="008A0ACD"/>
    <w:rsid w:val="008A0C80"/>
    <w:rsid w:val="008A1121"/>
    <w:rsid w:val="008A18A1"/>
    <w:rsid w:val="008A18D5"/>
    <w:rsid w:val="008A25C5"/>
    <w:rsid w:val="008A2EE7"/>
    <w:rsid w:val="008A3171"/>
    <w:rsid w:val="008A31DD"/>
    <w:rsid w:val="008A3270"/>
    <w:rsid w:val="008A373B"/>
    <w:rsid w:val="008A37B3"/>
    <w:rsid w:val="008A37C1"/>
    <w:rsid w:val="008A384F"/>
    <w:rsid w:val="008A38AD"/>
    <w:rsid w:val="008A3B49"/>
    <w:rsid w:val="008A3D3A"/>
    <w:rsid w:val="008A3EBA"/>
    <w:rsid w:val="008A412B"/>
    <w:rsid w:val="008A493D"/>
    <w:rsid w:val="008A4AB3"/>
    <w:rsid w:val="008A4DBF"/>
    <w:rsid w:val="008A4E17"/>
    <w:rsid w:val="008A4E54"/>
    <w:rsid w:val="008A4F7D"/>
    <w:rsid w:val="008A5124"/>
    <w:rsid w:val="008A548C"/>
    <w:rsid w:val="008A5509"/>
    <w:rsid w:val="008A57E1"/>
    <w:rsid w:val="008A5ABC"/>
    <w:rsid w:val="008A626B"/>
    <w:rsid w:val="008A62E6"/>
    <w:rsid w:val="008A6461"/>
    <w:rsid w:val="008A6699"/>
    <w:rsid w:val="008A6AFC"/>
    <w:rsid w:val="008A7259"/>
    <w:rsid w:val="008A72D4"/>
    <w:rsid w:val="008A7911"/>
    <w:rsid w:val="008B01AA"/>
    <w:rsid w:val="008B03A3"/>
    <w:rsid w:val="008B0BDF"/>
    <w:rsid w:val="008B0F26"/>
    <w:rsid w:val="008B11DA"/>
    <w:rsid w:val="008B11ED"/>
    <w:rsid w:val="008B11F7"/>
    <w:rsid w:val="008B1235"/>
    <w:rsid w:val="008B1247"/>
    <w:rsid w:val="008B13D7"/>
    <w:rsid w:val="008B1983"/>
    <w:rsid w:val="008B248A"/>
    <w:rsid w:val="008B29C2"/>
    <w:rsid w:val="008B2DAE"/>
    <w:rsid w:val="008B316A"/>
    <w:rsid w:val="008B346E"/>
    <w:rsid w:val="008B3CFC"/>
    <w:rsid w:val="008B3D08"/>
    <w:rsid w:val="008B3E75"/>
    <w:rsid w:val="008B4447"/>
    <w:rsid w:val="008B4509"/>
    <w:rsid w:val="008B474B"/>
    <w:rsid w:val="008B497D"/>
    <w:rsid w:val="008B4AE3"/>
    <w:rsid w:val="008B4C2B"/>
    <w:rsid w:val="008B4F26"/>
    <w:rsid w:val="008B4FD9"/>
    <w:rsid w:val="008B5055"/>
    <w:rsid w:val="008B5228"/>
    <w:rsid w:val="008B540F"/>
    <w:rsid w:val="008B55DC"/>
    <w:rsid w:val="008B5751"/>
    <w:rsid w:val="008B5961"/>
    <w:rsid w:val="008B5A5F"/>
    <w:rsid w:val="008B5CB9"/>
    <w:rsid w:val="008B5F80"/>
    <w:rsid w:val="008B664F"/>
    <w:rsid w:val="008B6782"/>
    <w:rsid w:val="008B68BC"/>
    <w:rsid w:val="008B6B8C"/>
    <w:rsid w:val="008B6C4C"/>
    <w:rsid w:val="008B714F"/>
    <w:rsid w:val="008B76E8"/>
    <w:rsid w:val="008B7C0B"/>
    <w:rsid w:val="008C08E1"/>
    <w:rsid w:val="008C08F7"/>
    <w:rsid w:val="008C092C"/>
    <w:rsid w:val="008C0BD4"/>
    <w:rsid w:val="008C0F92"/>
    <w:rsid w:val="008C0FBF"/>
    <w:rsid w:val="008C19F0"/>
    <w:rsid w:val="008C1DD5"/>
    <w:rsid w:val="008C1E3B"/>
    <w:rsid w:val="008C2872"/>
    <w:rsid w:val="008C2BC7"/>
    <w:rsid w:val="008C2BF0"/>
    <w:rsid w:val="008C2DA7"/>
    <w:rsid w:val="008C300E"/>
    <w:rsid w:val="008C3455"/>
    <w:rsid w:val="008C40BD"/>
    <w:rsid w:val="008C4382"/>
    <w:rsid w:val="008C4504"/>
    <w:rsid w:val="008C4782"/>
    <w:rsid w:val="008C4A1A"/>
    <w:rsid w:val="008C4BF3"/>
    <w:rsid w:val="008C4D3F"/>
    <w:rsid w:val="008C5655"/>
    <w:rsid w:val="008C5860"/>
    <w:rsid w:val="008C58C9"/>
    <w:rsid w:val="008C5EB9"/>
    <w:rsid w:val="008C6116"/>
    <w:rsid w:val="008C61D5"/>
    <w:rsid w:val="008C6210"/>
    <w:rsid w:val="008C6527"/>
    <w:rsid w:val="008C6896"/>
    <w:rsid w:val="008C690D"/>
    <w:rsid w:val="008C79DB"/>
    <w:rsid w:val="008C7B34"/>
    <w:rsid w:val="008D0284"/>
    <w:rsid w:val="008D03A5"/>
    <w:rsid w:val="008D03FA"/>
    <w:rsid w:val="008D0739"/>
    <w:rsid w:val="008D07D0"/>
    <w:rsid w:val="008D07DD"/>
    <w:rsid w:val="008D0886"/>
    <w:rsid w:val="008D092B"/>
    <w:rsid w:val="008D0A50"/>
    <w:rsid w:val="008D0D96"/>
    <w:rsid w:val="008D0DC1"/>
    <w:rsid w:val="008D127B"/>
    <w:rsid w:val="008D1A83"/>
    <w:rsid w:val="008D1AFA"/>
    <w:rsid w:val="008D1B9E"/>
    <w:rsid w:val="008D23A2"/>
    <w:rsid w:val="008D25D8"/>
    <w:rsid w:val="008D25FE"/>
    <w:rsid w:val="008D2721"/>
    <w:rsid w:val="008D2882"/>
    <w:rsid w:val="008D2EBF"/>
    <w:rsid w:val="008D3022"/>
    <w:rsid w:val="008D33F8"/>
    <w:rsid w:val="008D34F1"/>
    <w:rsid w:val="008D355F"/>
    <w:rsid w:val="008D35A2"/>
    <w:rsid w:val="008D3CC7"/>
    <w:rsid w:val="008D4166"/>
    <w:rsid w:val="008D44DC"/>
    <w:rsid w:val="008D4618"/>
    <w:rsid w:val="008D4930"/>
    <w:rsid w:val="008D4A6B"/>
    <w:rsid w:val="008D4B93"/>
    <w:rsid w:val="008D4E8E"/>
    <w:rsid w:val="008D4FDF"/>
    <w:rsid w:val="008D5178"/>
    <w:rsid w:val="008D553A"/>
    <w:rsid w:val="008D57B8"/>
    <w:rsid w:val="008D5B17"/>
    <w:rsid w:val="008D5F38"/>
    <w:rsid w:val="008D62BE"/>
    <w:rsid w:val="008D65CF"/>
    <w:rsid w:val="008D69F4"/>
    <w:rsid w:val="008D6A47"/>
    <w:rsid w:val="008D6B41"/>
    <w:rsid w:val="008D70DE"/>
    <w:rsid w:val="008D71E9"/>
    <w:rsid w:val="008D7419"/>
    <w:rsid w:val="008D7625"/>
    <w:rsid w:val="008D77D9"/>
    <w:rsid w:val="008E087F"/>
    <w:rsid w:val="008E0AAB"/>
    <w:rsid w:val="008E0CC1"/>
    <w:rsid w:val="008E1055"/>
    <w:rsid w:val="008E12AB"/>
    <w:rsid w:val="008E145B"/>
    <w:rsid w:val="008E1590"/>
    <w:rsid w:val="008E1936"/>
    <w:rsid w:val="008E32DF"/>
    <w:rsid w:val="008E37BB"/>
    <w:rsid w:val="008E387D"/>
    <w:rsid w:val="008E3969"/>
    <w:rsid w:val="008E39AD"/>
    <w:rsid w:val="008E3B9E"/>
    <w:rsid w:val="008E4461"/>
    <w:rsid w:val="008E4914"/>
    <w:rsid w:val="008E494F"/>
    <w:rsid w:val="008E4F93"/>
    <w:rsid w:val="008E50F1"/>
    <w:rsid w:val="008E529F"/>
    <w:rsid w:val="008E56D8"/>
    <w:rsid w:val="008E5C4A"/>
    <w:rsid w:val="008E5F5A"/>
    <w:rsid w:val="008E65C8"/>
    <w:rsid w:val="008E6955"/>
    <w:rsid w:val="008E6BDE"/>
    <w:rsid w:val="008E6EB0"/>
    <w:rsid w:val="008E715F"/>
    <w:rsid w:val="008E71C1"/>
    <w:rsid w:val="008E7223"/>
    <w:rsid w:val="008E743A"/>
    <w:rsid w:val="008E744A"/>
    <w:rsid w:val="008E7547"/>
    <w:rsid w:val="008E767A"/>
    <w:rsid w:val="008E78D6"/>
    <w:rsid w:val="008E7B40"/>
    <w:rsid w:val="008E7E11"/>
    <w:rsid w:val="008E7F75"/>
    <w:rsid w:val="008F0B7F"/>
    <w:rsid w:val="008F0C92"/>
    <w:rsid w:val="008F0C9E"/>
    <w:rsid w:val="008F1018"/>
    <w:rsid w:val="008F1238"/>
    <w:rsid w:val="008F1317"/>
    <w:rsid w:val="008F15C1"/>
    <w:rsid w:val="008F1A33"/>
    <w:rsid w:val="008F1B1F"/>
    <w:rsid w:val="008F1F7C"/>
    <w:rsid w:val="008F2256"/>
    <w:rsid w:val="008F2916"/>
    <w:rsid w:val="008F2CB4"/>
    <w:rsid w:val="008F2D8F"/>
    <w:rsid w:val="008F2E69"/>
    <w:rsid w:val="008F2F31"/>
    <w:rsid w:val="008F32B6"/>
    <w:rsid w:val="008F3336"/>
    <w:rsid w:val="008F3379"/>
    <w:rsid w:val="008F3B50"/>
    <w:rsid w:val="008F426C"/>
    <w:rsid w:val="008F43AB"/>
    <w:rsid w:val="008F4545"/>
    <w:rsid w:val="008F4861"/>
    <w:rsid w:val="008F4F33"/>
    <w:rsid w:val="008F5176"/>
    <w:rsid w:val="008F5483"/>
    <w:rsid w:val="008F5666"/>
    <w:rsid w:val="008F57DD"/>
    <w:rsid w:val="008F58DB"/>
    <w:rsid w:val="008F5946"/>
    <w:rsid w:val="008F5958"/>
    <w:rsid w:val="008F5FB5"/>
    <w:rsid w:val="008F6035"/>
    <w:rsid w:val="008F64F5"/>
    <w:rsid w:val="008F6986"/>
    <w:rsid w:val="008F69DB"/>
    <w:rsid w:val="008F6C88"/>
    <w:rsid w:val="008F6DF7"/>
    <w:rsid w:val="008F7035"/>
    <w:rsid w:val="008F7271"/>
    <w:rsid w:val="008F7298"/>
    <w:rsid w:val="008F72E5"/>
    <w:rsid w:val="008F740C"/>
    <w:rsid w:val="008F7825"/>
    <w:rsid w:val="008F7BB3"/>
    <w:rsid w:val="008F7D07"/>
    <w:rsid w:val="0090005C"/>
    <w:rsid w:val="009003F8"/>
    <w:rsid w:val="009004A0"/>
    <w:rsid w:val="00900703"/>
    <w:rsid w:val="009009DD"/>
    <w:rsid w:val="00900AA0"/>
    <w:rsid w:val="00900F9A"/>
    <w:rsid w:val="009012B6"/>
    <w:rsid w:val="00901708"/>
    <w:rsid w:val="00901AEE"/>
    <w:rsid w:val="00901AEF"/>
    <w:rsid w:val="00902361"/>
    <w:rsid w:val="00902563"/>
    <w:rsid w:val="009027CE"/>
    <w:rsid w:val="00902ABE"/>
    <w:rsid w:val="00902BFA"/>
    <w:rsid w:val="00902C1C"/>
    <w:rsid w:val="00902C85"/>
    <w:rsid w:val="009033FB"/>
    <w:rsid w:val="009035B6"/>
    <w:rsid w:val="00903AFB"/>
    <w:rsid w:val="00904266"/>
    <w:rsid w:val="00904608"/>
    <w:rsid w:val="00904D85"/>
    <w:rsid w:val="00904EDF"/>
    <w:rsid w:val="0090524A"/>
    <w:rsid w:val="009056FD"/>
    <w:rsid w:val="00905A75"/>
    <w:rsid w:val="00905EBF"/>
    <w:rsid w:val="00905F24"/>
    <w:rsid w:val="00906CA0"/>
    <w:rsid w:val="00906DC2"/>
    <w:rsid w:val="00906DF1"/>
    <w:rsid w:val="00906E0E"/>
    <w:rsid w:val="00906F8F"/>
    <w:rsid w:val="00907867"/>
    <w:rsid w:val="00907A14"/>
    <w:rsid w:val="00907A9A"/>
    <w:rsid w:val="00907CA2"/>
    <w:rsid w:val="0091063A"/>
    <w:rsid w:val="0091094A"/>
    <w:rsid w:val="009109B6"/>
    <w:rsid w:val="00910C47"/>
    <w:rsid w:val="00911038"/>
    <w:rsid w:val="00911078"/>
    <w:rsid w:val="009110AA"/>
    <w:rsid w:val="0091114A"/>
    <w:rsid w:val="00911861"/>
    <w:rsid w:val="009124B3"/>
    <w:rsid w:val="00912CCF"/>
    <w:rsid w:val="00912F26"/>
    <w:rsid w:val="00913725"/>
    <w:rsid w:val="00913891"/>
    <w:rsid w:val="009138D1"/>
    <w:rsid w:val="00913CD5"/>
    <w:rsid w:val="00913DFA"/>
    <w:rsid w:val="009148F6"/>
    <w:rsid w:val="00914AC8"/>
    <w:rsid w:val="00914DB0"/>
    <w:rsid w:val="00914EDB"/>
    <w:rsid w:val="0091571E"/>
    <w:rsid w:val="00915EAE"/>
    <w:rsid w:val="00915FE5"/>
    <w:rsid w:val="009161E7"/>
    <w:rsid w:val="00916DB7"/>
    <w:rsid w:val="0091706B"/>
    <w:rsid w:val="009170BD"/>
    <w:rsid w:val="009170C4"/>
    <w:rsid w:val="009178AE"/>
    <w:rsid w:val="009178E6"/>
    <w:rsid w:val="00917C59"/>
    <w:rsid w:val="00917CF1"/>
    <w:rsid w:val="00917F1F"/>
    <w:rsid w:val="00920A06"/>
    <w:rsid w:val="00920D03"/>
    <w:rsid w:val="00920EB3"/>
    <w:rsid w:val="00921966"/>
    <w:rsid w:val="00921D77"/>
    <w:rsid w:val="00921FC4"/>
    <w:rsid w:val="0092226D"/>
    <w:rsid w:val="00922474"/>
    <w:rsid w:val="0092251B"/>
    <w:rsid w:val="009227BA"/>
    <w:rsid w:val="009227C9"/>
    <w:rsid w:val="0092296E"/>
    <w:rsid w:val="00922ACE"/>
    <w:rsid w:val="00922C65"/>
    <w:rsid w:val="00922C69"/>
    <w:rsid w:val="00922ECE"/>
    <w:rsid w:val="00922FE3"/>
    <w:rsid w:val="009233BE"/>
    <w:rsid w:val="00923406"/>
    <w:rsid w:val="00923E3B"/>
    <w:rsid w:val="0092459C"/>
    <w:rsid w:val="00924615"/>
    <w:rsid w:val="0092467A"/>
    <w:rsid w:val="00924CC7"/>
    <w:rsid w:val="00924D42"/>
    <w:rsid w:val="00924E3F"/>
    <w:rsid w:val="00924F39"/>
    <w:rsid w:val="00925C02"/>
    <w:rsid w:val="00926267"/>
    <w:rsid w:val="00926A3A"/>
    <w:rsid w:val="00926B76"/>
    <w:rsid w:val="0092710C"/>
    <w:rsid w:val="00927756"/>
    <w:rsid w:val="00927BE5"/>
    <w:rsid w:val="00927EBD"/>
    <w:rsid w:val="009300F5"/>
    <w:rsid w:val="0093023F"/>
    <w:rsid w:val="00930604"/>
    <w:rsid w:val="00930734"/>
    <w:rsid w:val="00930A9F"/>
    <w:rsid w:val="00930AE3"/>
    <w:rsid w:val="00930F13"/>
    <w:rsid w:val="00931469"/>
    <w:rsid w:val="00931A85"/>
    <w:rsid w:val="00931BE3"/>
    <w:rsid w:val="009323AB"/>
    <w:rsid w:val="00932699"/>
    <w:rsid w:val="0093272E"/>
    <w:rsid w:val="00932901"/>
    <w:rsid w:val="00932A61"/>
    <w:rsid w:val="00932EC6"/>
    <w:rsid w:val="00933369"/>
    <w:rsid w:val="009342D0"/>
    <w:rsid w:val="009343A7"/>
    <w:rsid w:val="009344D4"/>
    <w:rsid w:val="009348AD"/>
    <w:rsid w:val="00934B8D"/>
    <w:rsid w:val="00935056"/>
    <w:rsid w:val="0093568D"/>
    <w:rsid w:val="009357DB"/>
    <w:rsid w:val="00935C6C"/>
    <w:rsid w:val="00935D46"/>
    <w:rsid w:val="009360B8"/>
    <w:rsid w:val="0093627A"/>
    <w:rsid w:val="009362AF"/>
    <w:rsid w:val="00936367"/>
    <w:rsid w:val="00936914"/>
    <w:rsid w:val="0093698D"/>
    <w:rsid w:val="0093762D"/>
    <w:rsid w:val="00937F28"/>
    <w:rsid w:val="00940147"/>
    <w:rsid w:val="009405CF"/>
    <w:rsid w:val="00940616"/>
    <w:rsid w:val="0094065B"/>
    <w:rsid w:val="0094118C"/>
    <w:rsid w:val="0094123E"/>
    <w:rsid w:val="00941256"/>
    <w:rsid w:val="0094137F"/>
    <w:rsid w:val="0094150C"/>
    <w:rsid w:val="009418B9"/>
    <w:rsid w:val="00941902"/>
    <w:rsid w:val="00941C50"/>
    <w:rsid w:val="00941D37"/>
    <w:rsid w:val="00941E51"/>
    <w:rsid w:val="00941FA5"/>
    <w:rsid w:val="00942279"/>
    <w:rsid w:val="00942675"/>
    <w:rsid w:val="0094312E"/>
    <w:rsid w:val="00943284"/>
    <w:rsid w:val="009443F7"/>
    <w:rsid w:val="0094452E"/>
    <w:rsid w:val="00944541"/>
    <w:rsid w:val="00944853"/>
    <w:rsid w:val="009448B8"/>
    <w:rsid w:val="00944EAC"/>
    <w:rsid w:val="0094522F"/>
    <w:rsid w:val="00945413"/>
    <w:rsid w:val="0094546A"/>
    <w:rsid w:val="00945DFA"/>
    <w:rsid w:val="00946037"/>
    <w:rsid w:val="009460E7"/>
    <w:rsid w:val="00946228"/>
    <w:rsid w:val="00946A07"/>
    <w:rsid w:val="00946AC3"/>
    <w:rsid w:val="00946F4C"/>
    <w:rsid w:val="00946F81"/>
    <w:rsid w:val="009470C9"/>
    <w:rsid w:val="0094713B"/>
    <w:rsid w:val="00947427"/>
    <w:rsid w:val="00947AF9"/>
    <w:rsid w:val="00950121"/>
    <w:rsid w:val="00950425"/>
    <w:rsid w:val="009508AE"/>
    <w:rsid w:val="00950909"/>
    <w:rsid w:val="00950EDC"/>
    <w:rsid w:val="00951142"/>
    <w:rsid w:val="00951251"/>
    <w:rsid w:val="00951542"/>
    <w:rsid w:val="00951881"/>
    <w:rsid w:val="00951B2D"/>
    <w:rsid w:val="009521CD"/>
    <w:rsid w:val="009524C6"/>
    <w:rsid w:val="00952583"/>
    <w:rsid w:val="009529C2"/>
    <w:rsid w:val="00952C12"/>
    <w:rsid w:val="00952D7A"/>
    <w:rsid w:val="009531DC"/>
    <w:rsid w:val="00953514"/>
    <w:rsid w:val="009536BD"/>
    <w:rsid w:val="00953D77"/>
    <w:rsid w:val="00953DD7"/>
    <w:rsid w:val="00953EEB"/>
    <w:rsid w:val="00953FE5"/>
    <w:rsid w:val="009540C6"/>
    <w:rsid w:val="00954676"/>
    <w:rsid w:val="0095468C"/>
    <w:rsid w:val="00954DAC"/>
    <w:rsid w:val="009554B9"/>
    <w:rsid w:val="00955570"/>
    <w:rsid w:val="00955664"/>
    <w:rsid w:val="009557F7"/>
    <w:rsid w:val="00955B0B"/>
    <w:rsid w:val="00955B81"/>
    <w:rsid w:val="00955C9C"/>
    <w:rsid w:val="00955E01"/>
    <w:rsid w:val="0095602A"/>
    <w:rsid w:val="00956107"/>
    <w:rsid w:val="0095630A"/>
    <w:rsid w:val="00956713"/>
    <w:rsid w:val="00956ED4"/>
    <w:rsid w:val="0095717F"/>
    <w:rsid w:val="00957204"/>
    <w:rsid w:val="00957C55"/>
    <w:rsid w:val="0096002A"/>
    <w:rsid w:val="0096002B"/>
    <w:rsid w:val="009601DD"/>
    <w:rsid w:val="00960569"/>
    <w:rsid w:val="009606B2"/>
    <w:rsid w:val="0096088A"/>
    <w:rsid w:val="00960A03"/>
    <w:rsid w:val="00960AA4"/>
    <w:rsid w:val="00960D07"/>
    <w:rsid w:val="00960E57"/>
    <w:rsid w:val="009611A6"/>
    <w:rsid w:val="00961267"/>
    <w:rsid w:val="0096140F"/>
    <w:rsid w:val="009615D6"/>
    <w:rsid w:val="0096168D"/>
    <w:rsid w:val="00961B20"/>
    <w:rsid w:val="00961C87"/>
    <w:rsid w:val="00961E00"/>
    <w:rsid w:val="00961F26"/>
    <w:rsid w:val="00961FA8"/>
    <w:rsid w:val="00962396"/>
    <w:rsid w:val="009626A2"/>
    <w:rsid w:val="0096287D"/>
    <w:rsid w:val="00962A5E"/>
    <w:rsid w:val="00962D97"/>
    <w:rsid w:val="0096302A"/>
    <w:rsid w:val="00963371"/>
    <w:rsid w:val="009637E3"/>
    <w:rsid w:val="00963828"/>
    <w:rsid w:val="009639A8"/>
    <w:rsid w:val="00964309"/>
    <w:rsid w:val="00964794"/>
    <w:rsid w:val="009647A3"/>
    <w:rsid w:val="00964B6D"/>
    <w:rsid w:val="00965019"/>
    <w:rsid w:val="00965082"/>
    <w:rsid w:val="0096511C"/>
    <w:rsid w:val="009658F5"/>
    <w:rsid w:val="00965F8E"/>
    <w:rsid w:val="00965FF4"/>
    <w:rsid w:val="009660E8"/>
    <w:rsid w:val="0096630C"/>
    <w:rsid w:val="00966BBE"/>
    <w:rsid w:val="00966EFD"/>
    <w:rsid w:val="0096754F"/>
    <w:rsid w:val="00967A6D"/>
    <w:rsid w:val="00967D7C"/>
    <w:rsid w:val="0097018A"/>
    <w:rsid w:val="0097070D"/>
    <w:rsid w:val="0097079D"/>
    <w:rsid w:val="00970A58"/>
    <w:rsid w:val="00970B1B"/>
    <w:rsid w:val="00970E70"/>
    <w:rsid w:val="00970FD3"/>
    <w:rsid w:val="009710FD"/>
    <w:rsid w:val="00971453"/>
    <w:rsid w:val="00971523"/>
    <w:rsid w:val="0097152D"/>
    <w:rsid w:val="00971668"/>
    <w:rsid w:val="00971810"/>
    <w:rsid w:val="00971B78"/>
    <w:rsid w:val="00971BCE"/>
    <w:rsid w:val="00972281"/>
    <w:rsid w:val="009724D5"/>
    <w:rsid w:val="00972515"/>
    <w:rsid w:val="00972545"/>
    <w:rsid w:val="00972858"/>
    <w:rsid w:val="00972B41"/>
    <w:rsid w:val="00972FBA"/>
    <w:rsid w:val="00973633"/>
    <w:rsid w:val="00973B92"/>
    <w:rsid w:val="00973D66"/>
    <w:rsid w:val="009744AC"/>
    <w:rsid w:val="0097471E"/>
    <w:rsid w:val="00974A3E"/>
    <w:rsid w:val="00974C8E"/>
    <w:rsid w:val="009752DA"/>
    <w:rsid w:val="0097531A"/>
    <w:rsid w:val="0097569E"/>
    <w:rsid w:val="00975884"/>
    <w:rsid w:val="00975A1D"/>
    <w:rsid w:val="00975F29"/>
    <w:rsid w:val="00975F80"/>
    <w:rsid w:val="0097615F"/>
    <w:rsid w:val="009761F9"/>
    <w:rsid w:val="0097641F"/>
    <w:rsid w:val="009764C5"/>
    <w:rsid w:val="009764DC"/>
    <w:rsid w:val="00976564"/>
    <w:rsid w:val="0097661F"/>
    <w:rsid w:val="009766E5"/>
    <w:rsid w:val="00976B0D"/>
    <w:rsid w:val="00976E8E"/>
    <w:rsid w:val="00976F00"/>
    <w:rsid w:val="00977731"/>
    <w:rsid w:val="009777E1"/>
    <w:rsid w:val="009779E8"/>
    <w:rsid w:val="00977A6C"/>
    <w:rsid w:val="00977FA4"/>
    <w:rsid w:val="009803F2"/>
    <w:rsid w:val="00980968"/>
    <w:rsid w:val="009809B1"/>
    <w:rsid w:val="00980D5D"/>
    <w:rsid w:val="00981012"/>
    <w:rsid w:val="00981163"/>
    <w:rsid w:val="00981710"/>
    <w:rsid w:val="00981D3F"/>
    <w:rsid w:val="00981DAF"/>
    <w:rsid w:val="009827E1"/>
    <w:rsid w:val="009828E0"/>
    <w:rsid w:val="00982C65"/>
    <w:rsid w:val="00982CAA"/>
    <w:rsid w:val="00982D3D"/>
    <w:rsid w:val="009834B6"/>
    <w:rsid w:val="00983626"/>
    <w:rsid w:val="00983AA3"/>
    <w:rsid w:val="00983CD1"/>
    <w:rsid w:val="00983FF3"/>
    <w:rsid w:val="009840B3"/>
    <w:rsid w:val="0098442B"/>
    <w:rsid w:val="0098457A"/>
    <w:rsid w:val="00984706"/>
    <w:rsid w:val="00984974"/>
    <w:rsid w:val="00984B23"/>
    <w:rsid w:val="00984E80"/>
    <w:rsid w:val="00985399"/>
    <w:rsid w:val="00985D8A"/>
    <w:rsid w:val="0098617B"/>
    <w:rsid w:val="00986274"/>
    <w:rsid w:val="0098681F"/>
    <w:rsid w:val="00986A18"/>
    <w:rsid w:val="00986BDA"/>
    <w:rsid w:val="00986C38"/>
    <w:rsid w:val="00987003"/>
    <w:rsid w:val="00987415"/>
    <w:rsid w:val="00987628"/>
    <w:rsid w:val="009879D6"/>
    <w:rsid w:val="00987ABA"/>
    <w:rsid w:val="00987BB6"/>
    <w:rsid w:val="009901EB"/>
    <w:rsid w:val="009903C7"/>
    <w:rsid w:val="009905EC"/>
    <w:rsid w:val="009909CB"/>
    <w:rsid w:val="00990B7E"/>
    <w:rsid w:val="00990EBE"/>
    <w:rsid w:val="00991D91"/>
    <w:rsid w:val="00991F90"/>
    <w:rsid w:val="0099209F"/>
    <w:rsid w:val="00992405"/>
    <w:rsid w:val="00992764"/>
    <w:rsid w:val="00992C26"/>
    <w:rsid w:val="00992E95"/>
    <w:rsid w:val="00992F2E"/>
    <w:rsid w:val="0099329C"/>
    <w:rsid w:val="009938D7"/>
    <w:rsid w:val="009939A8"/>
    <w:rsid w:val="00993CD6"/>
    <w:rsid w:val="00993D2D"/>
    <w:rsid w:val="00994533"/>
    <w:rsid w:val="00994A43"/>
    <w:rsid w:val="00994A8A"/>
    <w:rsid w:val="00994B44"/>
    <w:rsid w:val="00994CDA"/>
    <w:rsid w:val="00994F69"/>
    <w:rsid w:val="0099503F"/>
    <w:rsid w:val="00995330"/>
    <w:rsid w:val="0099545B"/>
    <w:rsid w:val="0099547B"/>
    <w:rsid w:val="00995526"/>
    <w:rsid w:val="00995E0C"/>
    <w:rsid w:val="00995FB1"/>
    <w:rsid w:val="00996702"/>
    <w:rsid w:val="009968C4"/>
    <w:rsid w:val="00997194"/>
    <w:rsid w:val="00997418"/>
    <w:rsid w:val="009A0129"/>
    <w:rsid w:val="009A04CF"/>
    <w:rsid w:val="009A07E1"/>
    <w:rsid w:val="009A0B55"/>
    <w:rsid w:val="009A1804"/>
    <w:rsid w:val="009A1A14"/>
    <w:rsid w:val="009A1BDE"/>
    <w:rsid w:val="009A25EE"/>
    <w:rsid w:val="009A2CE2"/>
    <w:rsid w:val="009A2DDE"/>
    <w:rsid w:val="009A2F72"/>
    <w:rsid w:val="009A2FB7"/>
    <w:rsid w:val="009A3256"/>
    <w:rsid w:val="009A3779"/>
    <w:rsid w:val="009A3D4C"/>
    <w:rsid w:val="009A4007"/>
    <w:rsid w:val="009A414D"/>
    <w:rsid w:val="009A4303"/>
    <w:rsid w:val="009A4575"/>
    <w:rsid w:val="009A4AD6"/>
    <w:rsid w:val="009A4F12"/>
    <w:rsid w:val="009A5522"/>
    <w:rsid w:val="009A555A"/>
    <w:rsid w:val="009A584E"/>
    <w:rsid w:val="009A5887"/>
    <w:rsid w:val="009A5B4D"/>
    <w:rsid w:val="009A5D53"/>
    <w:rsid w:val="009A5E0D"/>
    <w:rsid w:val="009A612C"/>
    <w:rsid w:val="009A622A"/>
    <w:rsid w:val="009A6285"/>
    <w:rsid w:val="009A64DE"/>
    <w:rsid w:val="009A692B"/>
    <w:rsid w:val="009A7146"/>
    <w:rsid w:val="009A75CC"/>
    <w:rsid w:val="009B0458"/>
    <w:rsid w:val="009B07B7"/>
    <w:rsid w:val="009B1113"/>
    <w:rsid w:val="009B22B6"/>
    <w:rsid w:val="009B2863"/>
    <w:rsid w:val="009B2B1B"/>
    <w:rsid w:val="009B2D29"/>
    <w:rsid w:val="009B2F4A"/>
    <w:rsid w:val="009B2F59"/>
    <w:rsid w:val="009B3133"/>
    <w:rsid w:val="009B3713"/>
    <w:rsid w:val="009B51C1"/>
    <w:rsid w:val="009B5351"/>
    <w:rsid w:val="009B56EA"/>
    <w:rsid w:val="009B5B5A"/>
    <w:rsid w:val="009B5BEE"/>
    <w:rsid w:val="009B5D53"/>
    <w:rsid w:val="009B6776"/>
    <w:rsid w:val="009B6955"/>
    <w:rsid w:val="009B6BA6"/>
    <w:rsid w:val="009B6BBA"/>
    <w:rsid w:val="009B6EC7"/>
    <w:rsid w:val="009B73FD"/>
    <w:rsid w:val="009C0134"/>
    <w:rsid w:val="009C03F7"/>
    <w:rsid w:val="009C0CB5"/>
    <w:rsid w:val="009C0FA9"/>
    <w:rsid w:val="009C157C"/>
    <w:rsid w:val="009C1869"/>
    <w:rsid w:val="009C186B"/>
    <w:rsid w:val="009C1CA7"/>
    <w:rsid w:val="009C211C"/>
    <w:rsid w:val="009C217D"/>
    <w:rsid w:val="009C2898"/>
    <w:rsid w:val="009C31FD"/>
    <w:rsid w:val="009C332E"/>
    <w:rsid w:val="009C335C"/>
    <w:rsid w:val="009C3476"/>
    <w:rsid w:val="009C3834"/>
    <w:rsid w:val="009C390D"/>
    <w:rsid w:val="009C3B2E"/>
    <w:rsid w:val="009C3E26"/>
    <w:rsid w:val="009C3E2B"/>
    <w:rsid w:val="009C42EA"/>
    <w:rsid w:val="009C439E"/>
    <w:rsid w:val="009C46B4"/>
    <w:rsid w:val="009C487D"/>
    <w:rsid w:val="009C49A0"/>
    <w:rsid w:val="009C4F4C"/>
    <w:rsid w:val="009C54BE"/>
    <w:rsid w:val="009C584B"/>
    <w:rsid w:val="009C592E"/>
    <w:rsid w:val="009C5A62"/>
    <w:rsid w:val="009C5A72"/>
    <w:rsid w:val="009C5BA7"/>
    <w:rsid w:val="009C5BE9"/>
    <w:rsid w:val="009C62A2"/>
    <w:rsid w:val="009C6811"/>
    <w:rsid w:val="009C6CC1"/>
    <w:rsid w:val="009C73C6"/>
    <w:rsid w:val="009C7609"/>
    <w:rsid w:val="009C772F"/>
    <w:rsid w:val="009C7B7A"/>
    <w:rsid w:val="009C7E2A"/>
    <w:rsid w:val="009D00BB"/>
    <w:rsid w:val="009D06B7"/>
    <w:rsid w:val="009D096C"/>
    <w:rsid w:val="009D1059"/>
    <w:rsid w:val="009D13B5"/>
    <w:rsid w:val="009D16D6"/>
    <w:rsid w:val="009D17D1"/>
    <w:rsid w:val="009D1B4F"/>
    <w:rsid w:val="009D1CB8"/>
    <w:rsid w:val="009D1F80"/>
    <w:rsid w:val="009D1FEF"/>
    <w:rsid w:val="009D2003"/>
    <w:rsid w:val="009D2D89"/>
    <w:rsid w:val="009D2DBA"/>
    <w:rsid w:val="009D30A3"/>
    <w:rsid w:val="009D3935"/>
    <w:rsid w:val="009D46EC"/>
    <w:rsid w:val="009D4CB8"/>
    <w:rsid w:val="009D5330"/>
    <w:rsid w:val="009D53B1"/>
    <w:rsid w:val="009D5486"/>
    <w:rsid w:val="009D54DE"/>
    <w:rsid w:val="009D5670"/>
    <w:rsid w:val="009D581B"/>
    <w:rsid w:val="009D5936"/>
    <w:rsid w:val="009D5D23"/>
    <w:rsid w:val="009D61E1"/>
    <w:rsid w:val="009D654E"/>
    <w:rsid w:val="009D659B"/>
    <w:rsid w:val="009D6773"/>
    <w:rsid w:val="009D67FE"/>
    <w:rsid w:val="009D6E44"/>
    <w:rsid w:val="009D778A"/>
    <w:rsid w:val="009D788B"/>
    <w:rsid w:val="009D7A51"/>
    <w:rsid w:val="009D7C6B"/>
    <w:rsid w:val="009D7CB2"/>
    <w:rsid w:val="009D7ED3"/>
    <w:rsid w:val="009E0535"/>
    <w:rsid w:val="009E092B"/>
    <w:rsid w:val="009E0FCA"/>
    <w:rsid w:val="009E1107"/>
    <w:rsid w:val="009E137A"/>
    <w:rsid w:val="009E163A"/>
    <w:rsid w:val="009E1B84"/>
    <w:rsid w:val="009E1C19"/>
    <w:rsid w:val="009E1C9E"/>
    <w:rsid w:val="009E1D51"/>
    <w:rsid w:val="009E1ED0"/>
    <w:rsid w:val="009E1F02"/>
    <w:rsid w:val="009E20A0"/>
    <w:rsid w:val="009E2116"/>
    <w:rsid w:val="009E21EE"/>
    <w:rsid w:val="009E2443"/>
    <w:rsid w:val="009E2638"/>
    <w:rsid w:val="009E2765"/>
    <w:rsid w:val="009E2894"/>
    <w:rsid w:val="009E2E0D"/>
    <w:rsid w:val="009E332E"/>
    <w:rsid w:val="009E35C3"/>
    <w:rsid w:val="009E37F8"/>
    <w:rsid w:val="009E3D29"/>
    <w:rsid w:val="009E3D51"/>
    <w:rsid w:val="009E40A1"/>
    <w:rsid w:val="009E448D"/>
    <w:rsid w:val="009E482C"/>
    <w:rsid w:val="009E4ADB"/>
    <w:rsid w:val="009E5258"/>
    <w:rsid w:val="009E573D"/>
    <w:rsid w:val="009E57A6"/>
    <w:rsid w:val="009E59AD"/>
    <w:rsid w:val="009E5A37"/>
    <w:rsid w:val="009E5A72"/>
    <w:rsid w:val="009E5AAD"/>
    <w:rsid w:val="009E5B29"/>
    <w:rsid w:val="009E5EC4"/>
    <w:rsid w:val="009E600D"/>
    <w:rsid w:val="009E61FD"/>
    <w:rsid w:val="009E6E74"/>
    <w:rsid w:val="009E719A"/>
    <w:rsid w:val="009E73CD"/>
    <w:rsid w:val="009E7B5D"/>
    <w:rsid w:val="009F0115"/>
    <w:rsid w:val="009F015C"/>
    <w:rsid w:val="009F0965"/>
    <w:rsid w:val="009F0C4E"/>
    <w:rsid w:val="009F18F7"/>
    <w:rsid w:val="009F1ADE"/>
    <w:rsid w:val="009F1BA2"/>
    <w:rsid w:val="009F1BDB"/>
    <w:rsid w:val="009F1ED5"/>
    <w:rsid w:val="009F2641"/>
    <w:rsid w:val="009F26E4"/>
    <w:rsid w:val="009F2EDA"/>
    <w:rsid w:val="009F3345"/>
    <w:rsid w:val="009F351A"/>
    <w:rsid w:val="009F39BD"/>
    <w:rsid w:val="009F3A42"/>
    <w:rsid w:val="009F3BB5"/>
    <w:rsid w:val="009F423E"/>
    <w:rsid w:val="009F4339"/>
    <w:rsid w:val="009F450B"/>
    <w:rsid w:val="009F47BF"/>
    <w:rsid w:val="009F4944"/>
    <w:rsid w:val="009F4AB8"/>
    <w:rsid w:val="009F4D10"/>
    <w:rsid w:val="009F4EC3"/>
    <w:rsid w:val="009F5018"/>
    <w:rsid w:val="009F51D8"/>
    <w:rsid w:val="009F532C"/>
    <w:rsid w:val="009F54BF"/>
    <w:rsid w:val="009F5A96"/>
    <w:rsid w:val="009F5C1B"/>
    <w:rsid w:val="009F629C"/>
    <w:rsid w:val="009F67D8"/>
    <w:rsid w:val="009F6C6D"/>
    <w:rsid w:val="009F6E08"/>
    <w:rsid w:val="009F6F30"/>
    <w:rsid w:val="009F7092"/>
    <w:rsid w:val="009F7905"/>
    <w:rsid w:val="009F7972"/>
    <w:rsid w:val="009F7A89"/>
    <w:rsid w:val="009F7BFE"/>
    <w:rsid w:val="009F7CD7"/>
    <w:rsid w:val="009F7E88"/>
    <w:rsid w:val="00A00680"/>
    <w:rsid w:val="00A00E00"/>
    <w:rsid w:val="00A00EC7"/>
    <w:rsid w:val="00A01021"/>
    <w:rsid w:val="00A010DD"/>
    <w:rsid w:val="00A01334"/>
    <w:rsid w:val="00A016AF"/>
    <w:rsid w:val="00A01784"/>
    <w:rsid w:val="00A0179C"/>
    <w:rsid w:val="00A0197C"/>
    <w:rsid w:val="00A01B9F"/>
    <w:rsid w:val="00A02A14"/>
    <w:rsid w:val="00A02E88"/>
    <w:rsid w:val="00A0313F"/>
    <w:rsid w:val="00A03339"/>
    <w:rsid w:val="00A035D4"/>
    <w:rsid w:val="00A03799"/>
    <w:rsid w:val="00A03CB2"/>
    <w:rsid w:val="00A04202"/>
    <w:rsid w:val="00A046AD"/>
    <w:rsid w:val="00A04975"/>
    <w:rsid w:val="00A04D03"/>
    <w:rsid w:val="00A04D4E"/>
    <w:rsid w:val="00A04EDA"/>
    <w:rsid w:val="00A05066"/>
    <w:rsid w:val="00A0555F"/>
    <w:rsid w:val="00A05595"/>
    <w:rsid w:val="00A058CA"/>
    <w:rsid w:val="00A05C98"/>
    <w:rsid w:val="00A05DBE"/>
    <w:rsid w:val="00A05E8E"/>
    <w:rsid w:val="00A05EB0"/>
    <w:rsid w:val="00A06129"/>
    <w:rsid w:val="00A06650"/>
    <w:rsid w:val="00A06922"/>
    <w:rsid w:val="00A06A08"/>
    <w:rsid w:val="00A06B8E"/>
    <w:rsid w:val="00A0747B"/>
    <w:rsid w:val="00A07DB4"/>
    <w:rsid w:val="00A07EE9"/>
    <w:rsid w:val="00A1054D"/>
    <w:rsid w:val="00A1072B"/>
    <w:rsid w:val="00A10DCA"/>
    <w:rsid w:val="00A10F7C"/>
    <w:rsid w:val="00A1110A"/>
    <w:rsid w:val="00A1123E"/>
    <w:rsid w:val="00A11525"/>
    <w:rsid w:val="00A11970"/>
    <w:rsid w:val="00A11A80"/>
    <w:rsid w:val="00A12056"/>
    <w:rsid w:val="00A12202"/>
    <w:rsid w:val="00A12349"/>
    <w:rsid w:val="00A125DE"/>
    <w:rsid w:val="00A1263C"/>
    <w:rsid w:val="00A12967"/>
    <w:rsid w:val="00A12A59"/>
    <w:rsid w:val="00A13291"/>
    <w:rsid w:val="00A132A7"/>
    <w:rsid w:val="00A136C1"/>
    <w:rsid w:val="00A13AFA"/>
    <w:rsid w:val="00A141E2"/>
    <w:rsid w:val="00A1492F"/>
    <w:rsid w:val="00A15126"/>
    <w:rsid w:val="00A1521F"/>
    <w:rsid w:val="00A156DB"/>
    <w:rsid w:val="00A15843"/>
    <w:rsid w:val="00A15967"/>
    <w:rsid w:val="00A16129"/>
    <w:rsid w:val="00A16230"/>
    <w:rsid w:val="00A166C7"/>
    <w:rsid w:val="00A171E3"/>
    <w:rsid w:val="00A1753E"/>
    <w:rsid w:val="00A175A8"/>
    <w:rsid w:val="00A175EE"/>
    <w:rsid w:val="00A176E8"/>
    <w:rsid w:val="00A177B4"/>
    <w:rsid w:val="00A17A50"/>
    <w:rsid w:val="00A17BC0"/>
    <w:rsid w:val="00A207E0"/>
    <w:rsid w:val="00A20961"/>
    <w:rsid w:val="00A20DAE"/>
    <w:rsid w:val="00A21173"/>
    <w:rsid w:val="00A219A0"/>
    <w:rsid w:val="00A21ED4"/>
    <w:rsid w:val="00A21F19"/>
    <w:rsid w:val="00A221D5"/>
    <w:rsid w:val="00A23078"/>
    <w:rsid w:val="00A23122"/>
    <w:rsid w:val="00A23190"/>
    <w:rsid w:val="00A23739"/>
    <w:rsid w:val="00A23E14"/>
    <w:rsid w:val="00A2432D"/>
    <w:rsid w:val="00A2442D"/>
    <w:rsid w:val="00A24771"/>
    <w:rsid w:val="00A2477E"/>
    <w:rsid w:val="00A24F7A"/>
    <w:rsid w:val="00A2567A"/>
    <w:rsid w:val="00A25D64"/>
    <w:rsid w:val="00A262A2"/>
    <w:rsid w:val="00A264DA"/>
    <w:rsid w:val="00A267A9"/>
    <w:rsid w:val="00A26BDE"/>
    <w:rsid w:val="00A271E2"/>
    <w:rsid w:val="00A27272"/>
    <w:rsid w:val="00A277CE"/>
    <w:rsid w:val="00A2785E"/>
    <w:rsid w:val="00A27914"/>
    <w:rsid w:val="00A27998"/>
    <w:rsid w:val="00A27ADA"/>
    <w:rsid w:val="00A27D22"/>
    <w:rsid w:val="00A304BD"/>
    <w:rsid w:val="00A30CEA"/>
    <w:rsid w:val="00A3126C"/>
    <w:rsid w:val="00A314B9"/>
    <w:rsid w:val="00A314DA"/>
    <w:rsid w:val="00A315BD"/>
    <w:rsid w:val="00A31686"/>
    <w:rsid w:val="00A316D9"/>
    <w:rsid w:val="00A31B52"/>
    <w:rsid w:val="00A31B8C"/>
    <w:rsid w:val="00A31C68"/>
    <w:rsid w:val="00A32194"/>
    <w:rsid w:val="00A3280F"/>
    <w:rsid w:val="00A32810"/>
    <w:rsid w:val="00A331AB"/>
    <w:rsid w:val="00A336D0"/>
    <w:rsid w:val="00A336E8"/>
    <w:rsid w:val="00A338B0"/>
    <w:rsid w:val="00A339FC"/>
    <w:rsid w:val="00A33DA6"/>
    <w:rsid w:val="00A340CB"/>
    <w:rsid w:val="00A340E8"/>
    <w:rsid w:val="00A342E8"/>
    <w:rsid w:val="00A34578"/>
    <w:rsid w:val="00A3459A"/>
    <w:rsid w:val="00A34856"/>
    <w:rsid w:val="00A34E15"/>
    <w:rsid w:val="00A35261"/>
    <w:rsid w:val="00A35B4F"/>
    <w:rsid w:val="00A3612B"/>
    <w:rsid w:val="00A365E7"/>
    <w:rsid w:val="00A367DB"/>
    <w:rsid w:val="00A36957"/>
    <w:rsid w:val="00A37021"/>
    <w:rsid w:val="00A373A0"/>
    <w:rsid w:val="00A378B3"/>
    <w:rsid w:val="00A37B7A"/>
    <w:rsid w:val="00A37EC9"/>
    <w:rsid w:val="00A40645"/>
    <w:rsid w:val="00A406B3"/>
    <w:rsid w:val="00A4077E"/>
    <w:rsid w:val="00A407F5"/>
    <w:rsid w:val="00A40A9F"/>
    <w:rsid w:val="00A40BA7"/>
    <w:rsid w:val="00A41250"/>
    <w:rsid w:val="00A41661"/>
    <w:rsid w:val="00A41D02"/>
    <w:rsid w:val="00A41F53"/>
    <w:rsid w:val="00A42004"/>
    <w:rsid w:val="00A42024"/>
    <w:rsid w:val="00A42150"/>
    <w:rsid w:val="00A427B1"/>
    <w:rsid w:val="00A42E8E"/>
    <w:rsid w:val="00A42F3C"/>
    <w:rsid w:val="00A43089"/>
    <w:rsid w:val="00A43642"/>
    <w:rsid w:val="00A437D9"/>
    <w:rsid w:val="00A4394C"/>
    <w:rsid w:val="00A43FAE"/>
    <w:rsid w:val="00A4403E"/>
    <w:rsid w:val="00A44501"/>
    <w:rsid w:val="00A445CD"/>
    <w:rsid w:val="00A44701"/>
    <w:rsid w:val="00A44830"/>
    <w:rsid w:val="00A44C16"/>
    <w:rsid w:val="00A44D2B"/>
    <w:rsid w:val="00A459ED"/>
    <w:rsid w:val="00A46277"/>
    <w:rsid w:val="00A4667C"/>
    <w:rsid w:val="00A46694"/>
    <w:rsid w:val="00A46E41"/>
    <w:rsid w:val="00A46E74"/>
    <w:rsid w:val="00A46EEB"/>
    <w:rsid w:val="00A47545"/>
    <w:rsid w:val="00A47657"/>
    <w:rsid w:val="00A4799F"/>
    <w:rsid w:val="00A47D07"/>
    <w:rsid w:val="00A47E00"/>
    <w:rsid w:val="00A501DF"/>
    <w:rsid w:val="00A5056A"/>
    <w:rsid w:val="00A507FF"/>
    <w:rsid w:val="00A50F34"/>
    <w:rsid w:val="00A5144E"/>
    <w:rsid w:val="00A51840"/>
    <w:rsid w:val="00A51B79"/>
    <w:rsid w:val="00A52016"/>
    <w:rsid w:val="00A52665"/>
    <w:rsid w:val="00A52F8D"/>
    <w:rsid w:val="00A5388A"/>
    <w:rsid w:val="00A539D0"/>
    <w:rsid w:val="00A53B09"/>
    <w:rsid w:val="00A53CAF"/>
    <w:rsid w:val="00A53D7B"/>
    <w:rsid w:val="00A53EDD"/>
    <w:rsid w:val="00A54402"/>
    <w:rsid w:val="00A54866"/>
    <w:rsid w:val="00A55415"/>
    <w:rsid w:val="00A5571D"/>
    <w:rsid w:val="00A55E11"/>
    <w:rsid w:val="00A5641A"/>
    <w:rsid w:val="00A568A8"/>
    <w:rsid w:val="00A56ADA"/>
    <w:rsid w:val="00A56B90"/>
    <w:rsid w:val="00A5712A"/>
    <w:rsid w:val="00A57499"/>
    <w:rsid w:val="00A57705"/>
    <w:rsid w:val="00A577D5"/>
    <w:rsid w:val="00A57872"/>
    <w:rsid w:val="00A57B7A"/>
    <w:rsid w:val="00A60394"/>
    <w:rsid w:val="00A6040C"/>
    <w:rsid w:val="00A605E4"/>
    <w:rsid w:val="00A60B88"/>
    <w:rsid w:val="00A61279"/>
    <w:rsid w:val="00A6146D"/>
    <w:rsid w:val="00A61E58"/>
    <w:rsid w:val="00A628B4"/>
    <w:rsid w:val="00A63062"/>
    <w:rsid w:val="00A63517"/>
    <w:rsid w:val="00A63BBD"/>
    <w:rsid w:val="00A640C7"/>
    <w:rsid w:val="00A64373"/>
    <w:rsid w:val="00A6491D"/>
    <w:rsid w:val="00A64994"/>
    <w:rsid w:val="00A64DC5"/>
    <w:rsid w:val="00A64F61"/>
    <w:rsid w:val="00A64F7B"/>
    <w:rsid w:val="00A6518B"/>
    <w:rsid w:val="00A65D44"/>
    <w:rsid w:val="00A65D5A"/>
    <w:rsid w:val="00A65F36"/>
    <w:rsid w:val="00A662CC"/>
    <w:rsid w:val="00A664F1"/>
    <w:rsid w:val="00A664F8"/>
    <w:rsid w:val="00A66EE5"/>
    <w:rsid w:val="00A66EFE"/>
    <w:rsid w:val="00A670DB"/>
    <w:rsid w:val="00A6715D"/>
    <w:rsid w:val="00A675B6"/>
    <w:rsid w:val="00A679AB"/>
    <w:rsid w:val="00A67A30"/>
    <w:rsid w:val="00A67C28"/>
    <w:rsid w:val="00A67CAE"/>
    <w:rsid w:val="00A67CDB"/>
    <w:rsid w:val="00A701D3"/>
    <w:rsid w:val="00A703FC"/>
    <w:rsid w:val="00A704B9"/>
    <w:rsid w:val="00A705F4"/>
    <w:rsid w:val="00A7069E"/>
    <w:rsid w:val="00A707B8"/>
    <w:rsid w:val="00A70E1F"/>
    <w:rsid w:val="00A70E49"/>
    <w:rsid w:val="00A70E61"/>
    <w:rsid w:val="00A70E65"/>
    <w:rsid w:val="00A71454"/>
    <w:rsid w:val="00A715FA"/>
    <w:rsid w:val="00A7162B"/>
    <w:rsid w:val="00A71DAD"/>
    <w:rsid w:val="00A71E1B"/>
    <w:rsid w:val="00A724C6"/>
    <w:rsid w:val="00A72731"/>
    <w:rsid w:val="00A727A3"/>
    <w:rsid w:val="00A72AF5"/>
    <w:rsid w:val="00A72E9A"/>
    <w:rsid w:val="00A73A31"/>
    <w:rsid w:val="00A73DC4"/>
    <w:rsid w:val="00A73FCA"/>
    <w:rsid w:val="00A74196"/>
    <w:rsid w:val="00A742CB"/>
    <w:rsid w:val="00A74BC1"/>
    <w:rsid w:val="00A74DD9"/>
    <w:rsid w:val="00A74EF6"/>
    <w:rsid w:val="00A74FE6"/>
    <w:rsid w:val="00A751E9"/>
    <w:rsid w:val="00A75B16"/>
    <w:rsid w:val="00A76190"/>
    <w:rsid w:val="00A76712"/>
    <w:rsid w:val="00A769C0"/>
    <w:rsid w:val="00A769D7"/>
    <w:rsid w:val="00A76B19"/>
    <w:rsid w:val="00A76E39"/>
    <w:rsid w:val="00A772DA"/>
    <w:rsid w:val="00A7760D"/>
    <w:rsid w:val="00A778F8"/>
    <w:rsid w:val="00A77C8F"/>
    <w:rsid w:val="00A805E9"/>
    <w:rsid w:val="00A80773"/>
    <w:rsid w:val="00A80951"/>
    <w:rsid w:val="00A80B24"/>
    <w:rsid w:val="00A80B6C"/>
    <w:rsid w:val="00A80C7F"/>
    <w:rsid w:val="00A80D37"/>
    <w:rsid w:val="00A80E16"/>
    <w:rsid w:val="00A81044"/>
    <w:rsid w:val="00A81161"/>
    <w:rsid w:val="00A81193"/>
    <w:rsid w:val="00A81977"/>
    <w:rsid w:val="00A81DED"/>
    <w:rsid w:val="00A81DF5"/>
    <w:rsid w:val="00A81DFC"/>
    <w:rsid w:val="00A8236A"/>
    <w:rsid w:val="00A825D9"/>
    <w:rsid w:val="00A8298F"/>
    <w:rsid w:val="00A82A98"/>
    <w:rsid w:val="00A82CB1"/>
    <w:rsid w:val="00A83018"/>
    <w:rsid w:val="00A83208"/>
    <w:rsid w:val="00A83A4F"/>
    <w:rsid w:val="00A83AC0"/>
    <w:rsid w:val="00A83AC4"/>
    <w:rsid w:val="00A83CB4"/>
    <w:rsid w:val="00A83D3D"/>
    <w:rsid w:val="00A84158"/>
    <w:rsid w:val="00A84294"/>
    <w:rsid w:val="00A8490F"/>
    <w:rsid w:val="00A84F01"/>
    <w:rsid w:val="00A85299"/>
    <w:rsid w:val="00A85A8C"/>
    <w:rsid w:val="00A85BA9"/>
    <w:rsid w:val="00A862A5"/>
    <w:rsid w:val="00A86737"/>
    <w:rsid w:val="00A868D6"/>
    <w:rsid w:val="00A86A0B"/>
    <w:rsid w:val="00A86BC7"/>
    <w:rsid w:val="00A87083"/>
    <w:rsid w:val="00A879D6"/>
    <w:rsid w:val="00A87C30"/>
    <w:rsid w:val="00A87D96"/>
    <w:rsid w:val="00A87FB5"/>
    <w:rsid w:val="00A907A3"/>
    <w:rsid w:val="00A90967"/>
    <w:rsid w:val="00A90F1B"/>
    <w:rsid w:val="00A91321"/>
    <w:rsid w:val="00A92849"/>
    <w:rsid w:val="00A92C77"/>
    <w:rsid w:val="00A93313"/>
    <w:rsid w:val="00A935F3"/>
    <w:rsid w:val="00A93672"/>
    <w:rsid w:val="00A945B3"/>
    <w:rsid w:val="00A945C0"/>
    <w:rsid w:val="00A94706"/>
    <w:rsid w:val="00A94BF0"/>
    <w:rsid w:val="00A94BF4"/>
    <w:rsid w:val="00A94D18"/>
    <w:rsid w:val="00A95245"/>
    <w:rsid w:val="00A952E4"/>
    <w:rsid w:val="00A958B5"/>
    <w:rsid w:val="00A95BDB"/>
    <w:rsid w:val="00A95C10"/>
    <w:rsid w:val="00A95DB4"/>
    <w:rsid w:val="00A96178"/>
    <w:rsid w:val="00A96980"/>
    <w:rsid w:val="00A96E16"/>
    <w:rsid w:val="00A97041"/>
    <w:rsid w:val="00A971BE"/>
    <w:rsid w:val="00A971E5"/>
    <w:rsid w:val="00A9723D"/>
    <w:rsid w:val="00A97738"/>
    <w:rsid w:val="00A97761"/>
    <w:rsid w:val="00AA0411"/>
    <w:rsid w:val="00AA0A89"/>
    <w:rsid w:val="00AA165F"/>
    <w:rsid w:val="00AA1E5C"/>
    <w:rsid w:val="00AA2149"/>
    <w:rsid w:val="00AA27AF"/>
    <w:rsid w:val="00AA294A"/>
    <w:rsid w:val="00AA2E73"/>
    <w:rsid w:val="00AA3495"/>
    <w:rsid w:val="00AA34EE"/>
    <w:rsid w:val="00AA3CEF"/>
    <w:rsid w:val="00AA3D59"/>
    <w:rsid w:val="00AA4505"/>
    <w:rsid w:val="00AA4727"/>
    <w:rsid w:val="00AA47F7"/>
    <w:rsid w:val="00AA4CD7"/>
    <w:rsid w:val="00AA502E"/>
    <w:rsid w:val="00AA5063"/>
    <w:rsid w:val="00AA53FD"/>
    <w:rsid w:val="00AA5473"/>
    <w:rsid w:val="00AA548C"/>
    <w:rsid w:val="00AA5622"/>
    <w:rsid w:val="00AA5700"/>
    <w:rsid w:val="00AA5AB4"/>
    <w:rsid w:val="00AA5C79"/>
    <w:rsid w:val="00AA5DCF"/>
    <w:rsid w:val="00AA5DD4"/>
    <w:rsid w:val="00AA6198"/>
    <w:rsid w:val="00AA65F1"/>
    <w:rsid w:val="00AA6605"/>
    <w:rsid w:val="00AA6D38"/>
    <w:rsid w:val="00AA7851"/>
    <w:rsid w:val="00AB0279"/>
    <w:rsid w:val="00AB04C0"/>
    <w:rsid w:val="00AB0C47"/>
    <w:rsid w:val="00AB0C49"/>
    <w:rsid w:val="00AB0C8B"/>
    <w:rsid w:val="00AB1051"/>
    <w:rsid w:val="00AB1492"/>
    <w:rsid w:val="00AB1533"/>
    <w:rsid w:val="00AB1887"/>
    <w:rsid w:val="00AB20C3"/>
    <w:rsid w:val="00AB2A6B"/>
    <w:rsid w:val="00AB2DCE"/>
    <w:rsid w:val="00AB3039"/>
    <w:rsid w:val="00AB3065"/>
    <w:rsid w:val="00AB3433"/>
    <w:rsid w:val="00AB37EB"/>
    <w:rsid w:val="00AB3890"/>
    <w:rsid w:val="00AB3A9E"/>
    <w:rsid w:val="00AB3E03"/>
    <w:rsid w:val="00AB464C"/>
    <w:rsid w:val="00AB4AD6"/>
    <w:rsid w:val="00AB500A"/>
    <w:rsid w:val="00AB514C"/>
    <w:rsid w:val="00AB51FB"/>
    <w:rsid w:val="00AB55C4"/>
    <w:rsid w:val="00AB5689"/>
    <w:rsid w:val="00AB56E1"/>
    <w:rsid w:val="00AB5813"/>
    <w:rsid w:val="00AB5D73"/>
    <w:rsid w:val="00AB5F6F"/>
    <w:rsid w:val="00AB606F"/>
    <w:rsid w:val="00AB61A7"/>
    <w:rsid w:val="00AB6606"/>
    <w:rsid w:val="00AB6784"/>
    <w:rsid w:val="00AB6885"/>
    <w:rsid w:val="00AB7230"/>
    <w:rsid w:val="00AB7AA7"/>
    <w:rsid w:val="00AB7AEF"/>
    <w:rsid w:val="00AB7BCA"/>
    <w:rsid w:val="00AC0181"/>
    <w:rsid w:val="00AC01DF"/>
    <w:rsid w:val="00AC039C"/>
    <w:rsid w:val="00AC05AE"/>
    <w:rsid w:val="00AC0A7D"/>
    <w:rsid w:val="00AC0B77"/>
    <w:rsid w:val="00AC0E55"/>
    <w:rsid w:val="00AC0F9E"/>
    <w:rsid w:val="00AC0FA0"/>
    <w:rsid w:val="00AC1009"/>
    <w:rsid w:val="00AC14B9"/>
    <w:rsid w:val="00AC1D09"/>
    <w:rsid w:val="00AC1D60"/>
    <w:rsid w:val="00AC1DFF"/>
    <w:rsid w:val="00AC1E08"/>
    <w:rsid w:val="00AC1ECF"/>
    <w:rsid w:val="00AC1F0E"/>
    <w:rsid w:val="00AC1FAC"/>
    <w:rsid w:val="00AC238E"/>
    <w:rsid w:val="00AC245C"/>
    <w:rsid w:val="00AC2658"/>
    <w:rsid w:val="00AC2853"/>
    <w:rsid w:val="00AC2B2A"/>
    <w:rsid w:val="00AC2C3D"/>
    <w:rsid w:val="00AC309E"/>
    <w:rsid w:val="00AC324D"/>
    <w:rsid w:val="00AC3288"/>
    <w:rsid w:val="00AC36AE"/>
    <w:rsid w:val="00AC37B1"/>
    <w:rsid w:val="00AC37B5"/>
    <w:rsid w:val="00AC398F"/>
    <w:rsid w:val="00AC3A5F"/>
    <w:rsid w:val="00AC3A69"/>
    <w:rsid w:val="00AC3E75"/>
    <w:rsid w:val="00AC427C"/>
    <w:rsid w:val="00AC43C6"/>
    <w:rsid w:val="00AC4769"/>
    <w:rsid w:val="00AC47A8"/>
    <w:rsid w:val="00AC48D2"/>
    <w:rsid w:val="00AC48F3"/>
    <w:rsid w:val="00AC496F"/>
    <w:rsid w:val="00AC4BAD"/>
    <w:rsid w:val="00AC4C14"/>
    <w:rsid w:val="00AC51AA"/>
    <w:rsid w:val="00AC58C9"/>
    <w:rsid w:val="00AC5BA3"/>
    <w:rsid w:val="00AC6C30"/>
    <w:rsid w:val="00AC6E2F"/>
    <w:rsid w:val="00AC74CF"/>
    <w:rsid w:val="00AC77FB"/>
    <w:rsid w:val="00AC7F2B"/>
    <w:rsid w:val="00AD0226"/>
    <w:rsid w:val="00AD034D"/>
    <w:rsid w:val="00AD0DDA"/>
    <w:rsid w:val="00AD0F48"/>
    <w:rsid w:val="00AD1543"/>
    <w:rsid w:val="00AD15A0"/>
    <w:rsid w:val="00AD16BA"/>
    <w:rsid w:val="00AD16C5"/>
    <w:rsid w:val="00AD19B7"/>
    <w:rsid w:val="00AD1AD1"/>
    <w:rsid w:val="00AD1D6C"/>
    <w:rsid w:val="00AD1FAF"/>
    <w:rsid w:val="00AD25B1"/>
    <w:rsid w:val="00AD26B9"/>
    <w:rsid w:val="00AD2E13"/>
    <w:rsid w:val="00AD31AA"/>
    <w:rsid w:val="00AD3272"/>
    <w:rsid w:val="00AD3446"/>
    <w:rsid w:val="00AD3878"/>
    <w:rsid w:val="00AD4C72"/>
    <w:rsid w:val="00AD59E4"/>
    <w:rsid w:val="00AD5AD7"/>
    <w:rsid w:val="00AD5D44"/>
    <w:rsid w:val="00AD5E62"/>
    <w:rsid w:val="00AD61DC"/>
    <w:rsid w:val="00AD6238"/>
    <w:rsid w:val="00AD63DD"/>
    <w:rsid w:val="00AD6468"/>
    <w:rsid w:val="00AD6905"/>
    <w:rsid w:val="00AD6A0C"/>
    <w:rsid w:val="00AD6E54"/>
    <w:rsid w:val="00AD72B0"/>
    <w:rsid w:val="00AD7549"/>
    <w:rsid w:val="00AD75C9"/>
    <w:rsid w:val="00AD7699"/>
    <w:rsid w:val="00AD7977"/>
    <w:rsid w:val="00AD79BC"/>
    <w:rsid w:val="00AD7A4F"/>
    <w:rsid w:val="00AE08F3"/>
    <w:rsid w:val="00AE1248"/>
    <w:rsid w:val="00AE125C"/>
    <w:rsid w:val="00AE13D1"/>
    <w:rsid w:val="00AE141C"/>
    <w:rsid w:val="00AE14E6"/>
    <w:rsid w:val="00AE1559"/>
    <w:rsid w:val="00AE16FB"/>
    <w:rsid w:val="00AE19EE"/>
    <w:rsid w:val="00AE1C03"/>
    <w:rsid w:val="00AE2009"/>
    <w:rsid w:val="00AE202B"/>
    <w:rsid w:val="00AE2035"/>
    <w:rsid w:val="00AE21C9"/>
    <w:rsid w:val="00AE21D6"/>
    <w:rsid w:val="00AE239D"/>
    <w:rsid w:val="00AE244B"/>
    <w:rsid w:val="00AE25FD"/>
    <w:rsid w:val="00AE2626"/>
    <w:rsid w:val="00AE266D"/>
    <w:rsid w:val="00AE29A6"/>
    <w:rsid w:val="00AE2DB9"/>
    <w:rsid w:val="00AE2E2D"/>
    <w:rsid w:val="00AE2E44"/>
    <w:rsid w:val="00AE2F95"/>
    <w:rsid w:val="00AE3025"/>
    <w:rsid w:val="00AE3111"/>
    <w:rsid w:val="00AE3221"/>
    <w:rsid w:val="00AE327E"/>
    <w:rsid w:val="00AE37CB"/>
    <w:rsid w:val="00AE381B"/>
    <w:rsid w:val="00AE39CE"/>
    <w:rsid w:val="00AE3F54"/>
    <w:rsid w:val="00AE405C"/>
    <w:rsid w:val="00AE4790"/>
    <w:rsid w:val="00AE4A98"/>
    <w:rsid w:val="00AE4E17"/>
    <w:rsid w:val="00AE5182"/>
    <w:rsid w:val="00AE5E3C"/>
    <w:rsid w:val="00AE606D"/>
    <w:rsid w:val="00AE6393"/>
    <w:rsid w:val="00AE7532"/>
    <w:rsid w:val="00AE7706"/>
    <w:rsid w:val="00AE784C"/>
    <w:rsid w:val="00AE7D04"/>
    <w:rsid w:val="00AE7D11"/>
    <w:rsid w:val="00AF0009"/>
    <w:rsid w:val="00AF02FA"/>
    <w:rsid w:val="00AF03AF"/>
    <w:rsid w:val="00AF06AA"/>
    <w:rsid w:val="00AF0885"/>
    <w:rsid w:val="00AF08B2"/>
    <w:rsid w:val="00AF0A2C"/>
    <w:rsid w:val="00AF1896"/>
    <w:rsid w:val="00AF19D0"/>
    <w:rsid w:val="00AF1C8E"/>
    <w:rsid w:val="00AF2123"/>
    <w:rsid w:val="00AF2843"/>
    <w:rsid w:val="00AF2BCE"/>
    <w:rsid w:val="00AF2D48"/>
    <w:rsid w:val="00AF2E9A"/>
    <w:rsid w:val="00AF3338"/>
    <w:rsid w:val="00AF33F4"/>
    <w:rsid w:val="00AF39C7"/>
    <w:rsid w:val="00AF3C94"/>
    <w:rsid w:val="00AF3CE8"/>
    <w:rsid w:val="00AF3FF1"/>
    <w:rsid w:val="00AF493C"/>
    <w:rsid w:val="00AF508F"/>
    <w:rsid w:val="00AF55C2"/>
    <w:rsid w:val="00AF566C"/>
    <w:rsid w:val="00AF58C7"/>
    <w:rsid w:val="00AF58F1"/>
    <w:rsid w:val="00AF5D28"/>
    <w:rsid w:val="00AF5EB1"/>
    <w:rsid w:val="00AF6369"/>
    <w:rsid w:val="00AF67CB"/>
    <w:rsid w:val="00AF71EC"/>
    <w:rsid w:val="00AF7212"/>
    <w:rsid w:val="00AF7300"/>
    <w:rsid w:val="00AF75D1"/>
    <w:rsid w:val="00AF7777"/>
    <w:rsid w:val="00AF78EA"/>
    <w:rsid w:val="00AF7971"/>
    <w:rsid w:val="00AF7D26"/>
    <w:rsid w:val="00AF7D31"/>
    <w:rsid w:val="00B008CE"/>
    <w:rsid w:val="00B00997"/>
    <w:rsid w:val="00B00A80"/>
    <w:rsid w:val="00B00D7D"/>
    <w:rsid w:val="00B010D2"/>
    <w:rsid w:val="00B011F7"/>
    <w:rsid w:val="00B0125E"/>
    <w:rsid w:val="00B0152D"/>
    <w:rsid w:val="00B0166D"/>
    <w:rsid w:val="00B01970"/>
    <w:rsid w:val="00B01E2C"/>
    <w:rsid w:val="00B02149"/>
    <w:rsid w:val="00B02310"/>
    <w:rsid w:val="00B02681"/>
    <w:rsid w:val="00B029B0"/>
    <w:rsid w:val="00B02C40"/>
    <w:rsid w:val="00B02EA3"/>
    <w:rsid w:val="00B03BBC"/>
    <w:rsid w:val="00B03FA1"/>
    <w:rsid w:val="00B045AA"/>
    <w:rsid w:val="00B045F4"/>
    <w:rsid w:val="00B05019"/>
    <w:rsid w:val="00B056C1"/>
    <w:rsid w:val="00B05DA8"/>
    <w:rsid w:val="00B05F35"/>
    <w:rsid w:val="00B06863"/>
    <w:rsid w:val="00B06A10"/>
    <w:rsid w:val="00B06DE2"/>
    <w:rsid w:val="00B06E2D"/>
    <w:rsid w:val="00B06F2D"/>
    <w:rsid w:val="00B0745A"/>
    <w:rsid w:val="00B075DD"/>
    <w:rsid w:val="00B07F2E"/>
    <w:rsid w:val="00B1063F"/>
    <w:rsid w:val="00B108BC"/>
    <w:rsid w:val="00B10904"/>
    <w:rsid w:val="00B10D8A"/>
    <w:rsid w:val="00B1130F"/>
    <w:rsid w:val="00B117C5"/>
    <w:rsid w:val="00B11B0E"/>
    <w:rsid w:val="00B11D5B"/>
    <w:rsid w:val="00B11F5B"/>
    <w:rsid w:val="00B12689"/>
    <w:rsid w:val="00B12F04"/>
    <w:rsid w:val="00B13108"/>
    <w:rsid w:val="00B134EE"/>
    <w:rsid w:val="00B1352C"/>
    <w:rsid w:val="00B13A92"/>
    <w:rsid w:val="00B13FBA"/>
    <w:rsid w:val="00B1426D"/>
    <w:rsid w:val="00B145A7"/>
    <w:rsid w:val="00B14B32"/>
    <w:rsid w:val="00B14B5C"/>
    <w:rsid w:val="00B14D4A"/>
    <w:rsid w:val="00B14F5B"/>
    <w:rsid w:val="00B14FFD"/>
    <w:rsid w:val="00B1502E"/>
    <w:rsid w:val="00B15358"/>
    <w:rsid w:val="00B1578B"/>
    <w:rsid w:val="00B159C0"/>
    <w:rsid w:val="00B15D95"/>
    <w:rsid w:val="00B15E95"/>
    <w:rsid w:val="00B15FBC"/>
    <w:rsid w:val="00B16353"/>
    <w:rsid w:val="00B163C2"/>
    <w:rsid w:val="00B16A66"/>
    <w:rsid w:val="00B16B7B"/>
    <w:rsid w:val="00B16D8F"/>
    <w:rsid w:val="00B16DA3"/>
    <w:rsid w:val="00B16E85"/>
    <w:rsid w:val="00B16FA8"/>
    <w:rsid w:val="00B17065"/>
    <w:rsid w:val="00B171FA"/>
    <w:rsid w:val="00B174CF"/>
    <w:rsid w:val="00B177DC"/>
    <w:rsid w:val="00B178D6"/>
    <w:rsid w:val="00B17BE3"/>
    <w:rsid w:val="00B17C17"/>
    <w:rsid w:val="00B17FA7"/>
    <w:rsid w:val="00B2003A"/>
    <w:rsid w:val="00B20AF1"/>
    <w:rsid w:val="00B2101A"/>
    <w:rsid w:val="00B211C1"/>
    <w:rsid w:val="00B21545"/>
    <w:rsid w:val="00B2186E"/>
    <w:rsid w:val="00B21F89"/>
    <w:rsid w:val="00B22031"/>
    <w:rsid w:val="00B22187"/>
    <w:rsid w:val="00B225C9"/>
    <w:rsid w:val="00B22688"/>
    <w:rsid w:val="00B228B5"/>
    <w:rsid w:val="00B22AF0"/>
    <w:rsid w:val="00B22B42"/>
    <w:rsid w:val="00B22C2E"/>
    <w:rsid w:val="00B232AC"/>
    <w:rsid w:val="00B2347C"/>
    <w:rsid w:val="00B23567"/>
    <w:rsid w:val="00B23973"/>
    <w:rsid w:val="00B23B12"/>
    <w:rsid w:val="00B2460B"/>
    <w:rsid w:val="00B2461B"/>
    <w:rsid w:val="00B2596B"/>
    <w:rsid w:val="00B259F1"/>
    <w:rsid w:val="00B25CB5"/>
    <w:rsid w:val="00B260D0"/>
    <w:rsid w:val="00B26208"/>
    <w:rsid w:val="00B26338"/>
    <w:rsid w:val="00B2636C"/>
    <w:rsid w:val="00B265BD"/>
    <w:rsid w:val="00B26637"/>
    <w:rsid w:val="00B2700E"/>
    <w:rsid w:val="00B270F8"/>
    <w:rsid w:val="00B2741F"/>
    <w:rsid w:val="00B27D8E"/>
    <w:rsid w:val="00B30117"/>
    <w:rsid w:val="00B30389"/>
    <w:rsid w:val="00B3058A"/>
    <w:rsid w:val="00B306FA"/>
    <w:rsid w:val="00B30A79"/>
    <w:rsid w:val="00B30BB9"/>
    <w:rsid w:val="00B30BF1"/>
    <w:rsid w:val="00B310AC"/>
    <w:rsid w:val="00B314DB"/>
    <w:rsid w:val="00B3161A"/>
    <w:rsid w:val="00B3193E"/>
    <w:rsid w:val="00B31ADF"/>
    <w:rsid w:val="00B3241E"/>
    <w:rsid w:val="00B327F6"/>
    <w:rsid w:val="00B32841"/>
    <w:rsid w:val="00B32CAF"/>
    <w:rsid w:val="00B33712"/>
    <w:rsid w:val="00B346E7"/>
    <w:rsid w:val="00B34776"/>
    <w:rsid w:val="00B34E68"/>
    <w:rsid w:val="00B34F5A"/>
    <w:rsid w:val="00B352C9"/>
    <w:rsid w:val="00B35301"/>
    <w:rsid w:val="00B35FA0"/>
    <w:rsid w:val="00B360F2"/>
    <w:rsid w:val="00B3621D"/>
    <w:rsid w:val="00B3630F"/>
    <w:rsid w:val="00B36479"/>
    <w:rsid w:val="00B366F4"/>
    <w:rsid w:val="00B36923"/>
    <w:rsid w:val="00B36BC3"/>
    <w:rsid w:val="00B36CE0"/>
    <w:rsid w:val="00B36F35"/>
    <w:rsid w:val="00B3702C"/>
    <w:rsid w:val="00B371F3"/>
    <w:rsid w:val="00B375C8"/>
    <w:rsid w:val="00B37915"/>
    <w:rsid w:val="00B37D55"/>
    <w:rsid w:val="00B37E3D"/>
    <w:rsid w:val="00B403ED"/>
    <w:rsid w:val="00B405BF"/>
    <w:rsid w:val="00B40823"/>
    <w:rsid w:val="00B4099D"/>
    <w:rsid w:val="00B40CAA"/>
    <w:rsid w:val="00B41145"/>
    <w:rsid w:val="00B41223"/>
    <w:rsid w:val="00B41730"/>
    <w:rsid w:val="00B417E1"/>
    <w:rsid w:val="00B4192D"/>
    <w:rsid w:val="00B419DD"/>
    <w:rsid w:val="00B41B3E"/>
    <w:rsid w:val="00B424B2"/>
    <w:rsid w:val="00B42847"/>
    <w:rsid w:val="00B4286E"/>
    <w:rsid w:val="00B42AD0"/>
    <w:rsid w:val="00B42B07"/>
    <w:rsid w:val="00B42D23"/>
    <w:rsid w:val="00B43086"/>
    <w:rsid w:val="00B432F7"/>
    <w:rsid w:val="00B433F8"/>
    <w:rsid w:val="00B43D94"/>
    <w:rsid w:val="00B43E8D"/>
    <w:rsid w:val="00B43F88"/>
    <w:rsid w:val="00B4403B"/>
    <w:rsid w:val="00B4437C"/>
    <w:rsid w:val="00B445CB"/>
    <w:rsid w:val="00B449BE"/>
    <w:rsid w:val="00B45163"/>
    <w:rsid w:val="00B45358"/>
    <w:rsid w:val="00B455CB"/>
    <w:rsid w:val="00B45BB2"/>
    <w:rsid w:val="00B46244"/>
    <w:rsid w:val="00B463B5"/>
    <w:rsid w:val="00B46CC7"/>
    <w:rsid w:val="00B47767"/>
    <w:rsid w:val="00B47B09"/>
    <w:rsid w:val="00B50024"/>
    <w:rsid w:val="00B50104"/>
    <w:rsid w:val="00B501C8"/>
    <w:rsid w:val="00B50A28"/>
    <w:rsid w:val="00B50B10"/>
    <w:rsid w:val="00B50CF1"/>
    <w:rsid w:val="00B5146B"/>
    <w:rsid w:val="00B5175C"/>
    <w:rsid w:val="00B51893"/>
    <w:rsid w:val="00B51A4D"/>
    <w:rsid w:val="00B51E14"/>
    <w:rsid w:val="00B51F08"/>
    <w:rsid w:val="00B52386"/>
    <w:rsid w:val="00B528FE"/>
    <w:rsid w:val="00B52D46"/>
    <w:rsid w:val="00B53857"/>
    <w:rsid w:val="00B53973"/>
    <w:rsid w:val="00B53985"/>
    <w:rsid w:val="00B53B7D"/>
    <w:rsid w:val="00B53DD2"/>
    <w:rsid w:val="00B53DF3"/>
    <w:rsid w:val="00B541F3"/>
    <w:rsid w:val="00B543B6"/>
    <w:rsid w:val="00B54408"/>
    <w:rsid w:val="00B5443A"/>
    <w:rsid w:val="00B547A4"/>
    <w:rsid w:val="00B547FD"/>
    <w:rsid w:val="00B54880"/>
    <w:rsid w:val="00B54A0E"/>
    <w:rsid w:val="00B54A12"/>
    <w:rsid w:val="00B5532C"/>
    <w:rsid w:val="00B55828"/>
    <w:rsid w:val="00B56110"/>
    <w:rsid w:val="00B56157"/>
    <w:rsid w:val="00B563B8"/>
    <w:rsid w:val="00B56610"/>
    <w:rsid w:val="00B56AC7"/>
    <w:rsid w:val="00B56EDA"/>
    <w:rsid w:val="00B575F5"/>
    <w:rsid w:val="00B57898"/>
    <w:rsid w:val="00B57BDA"/>
    <w:rsid w:val="00B57FA0"/>
    <w:rsid w:val="00B601E4"/>
    <w:rsid w:val="00B60A1C"/>
    <w:rsid w:val="00B60B9F"/>
    <w:rsid w:val="00B60BAC"/>
    <w:rsid w:val="00B60C79"/>
    <w:rsid w:val="00B60CD7"/>
    <w:rsid w:val="00B60D84"/>
    <w:rsid w:val="00B610CF"/>
    <w:rsid w:val="00B61309"/>
    <w:rsid w:val="00B61564"/>
    <w:rsid w:val="00B6157C"/>
    <w:rsid w:val="00B619BD"/>
    <w:rsid w:val="00B61B43"/>
    <w:rsid w:val="00B61B51"/>
    <w:rsid w:val="00B61D12"/>
    <w:rsid w:val="00B629D3"/>
    <w:rsid w:val="00B62BBD"/>
    <w:rsid w:val="00B62BCF"/>
    <w:rsid w:val="00B63013"/>
    <w:rsid w:val="00B631DE"/>
    <w:rsid w:val="00B6362E"/>
    <w:rsid w:val="00B639BE"/>
    <w:rsid w:val="00B63D7A"/>
    <w:rsid w:val="00B63FB1"/>
    <w:rsid w:val="00B63FDB"/>
    <w:rsid w:val="00B641D3"/>
    <w:rsid w:val="00B6427A"/>
    <w:rsid w:val="00B647DC"/>
    <w:rsid w:val="00B64FAA"/>
    <w:rsid w:val="00B65104"/>
    <w:rsid w:val="00B6526D"/>
    <w:rsid w:val="00B654BB"/>
    <w:rsid w:val="00B658B6"/>
    <w:rsid w:val="00B6591D"/>
    <w:rsid w:val="00B65C30"/>
    <w:rsid w:val="00B65F1E"/>
    <w:rsid w:val="00B65F21"/>
    <w:rsid w:val="00B6655F"/>
    <w:rsid w:val="00B665DE"/>
    <w:rsid w:val="00B669D1"/>
    <w:rsid w:val="00B66D2E"/>
    <w:rsid w:val="00B679DC"/>
    <w:rsid w:val="00B67FBB"/>
    <w:rsid w:val="00B70017"/>
    <w:rsid w:val="00B7002B"/>
    <w:rsid w:val="00B702D0"/>
    <w:rsid w:val="00B70499"/>
    <w:rsid w:val="00B707B1"/>
    <w:rsid w:val="00B708FE"/>
    <w:rsid w:val="00B7094A"/>
    <w:rsid w:val="00B70998"/>
    <w:rsid w:val="00B70EA3"/>
    <w:rsid w:val="00B70FDF"/>
    <w:rsid w:val="00B71214"/>
    <w:rsid w:val="00B7148C"/>
    <w:rsid w:val="00B714DD"/>
    <w:rsid w:val="00B715B9"/>
    <w:rsid w:val="00B71935"/>
    <w:rsid w:val="00B71988"/>
    <w:rsid w:val="00B71B0F"/>
    <w:rsid w:val="00B71BEF"/>
    <w:rsid w:val="00B71C92"/>
    <w:rsid w:val="00B71F61"/>
    <w:rsid w:val="00B725A8"/>
    <w:rsid w:val="00B7260F"/>
    <w:rsid w:val="00B72A1F"/>
    <w:rsid w:val="00B72BE6"/>
    <w:rsid w:val="00B73055"/>
    <w:rsid w:val="00B73158"/>
    <w:rsid w:val="00B73A16"/>
    <w:rsid w:val="00B73B09"/>
    <w:rsid w:val="00B73DEC"/>
    <w:rsid w:val="00B73F48"/>
    <w:rsid w:val="00B74316"/>
    <w:rsid w:val="00B743B2"/>
    <w:rsid w:val="00B74DD8"/>
    <w:rsid w:val="00B74F39"/>
    <w:rsid w:val="00B7507D"/>
    <w:rsid w:val="00B75397"/>
    <w:rsid w:val="00B7599E"/>
    <w:rsid w:val="00B75CF2"/>
    <w:rsid w:val="00B75E70"/>
    <w:rsid w:val="00B76263"/>
    <w:rsid w:val="00B768CC"/>
    <w:rsid w:val="00B76CDD"/>
    <w:rsid w:val="00B76D5D"/>
    <w:rsid w:val="00B76DE3"/>
    <w:rsid w:val="00B77204"/>
    <w:rsid w:val="00B7748B"/>
    <w:rsid w:val="00B774DB"/>
    <w:rsid w:val="00B777FC"/>
    <w:rsid w:val="00B77F72"/>
    <w:rsid w:val="00B77F74"/>
    <w:rsid w:val="00B802B9"/>
    <w:rsid w:val="00B80441"/>
    <w:rsid w:val="00B80610"/>
    <w:rsid w:val="00B808DB"/>
    <w:rsid w:val="00B80A43"/>
    <w:rsid w:val="00B80D59"/>
    <w:rsid w:val="00B80E81"/>
    <w:rsid w:val="00B814DC"/>
    <w:rsid w:val="00B81672"/>
    <w:rsid w:val="00B817AD"/>
    <w:rsid w:val="00B818EB"/>
    <w:rsid w:val="00B81D80"/>
    <w:rsid w:val="00B81E8F"/>
    <w:rsid w:val="00B8285E"/>
    <w:rsid w:val="00B82A19"/>
    <w:rsid w:val="00B82CB7"/>
    <w:rsid w:val="00B82FD6"/>
    <w:rsid w:val="00B83254"/>
    <w:rsid w:val="00B832E8"/>
    <w:rsid w:val="00B83C11"/>
    <w:rsid w:val="00B83DEC"/>
    <w:rsid w:val="00B83DFB"/>
    <w:rsid w:val="00B8405A"/>
    <w:rsid w:val="00B846A7"/>
    <w:rsid w:val="00B847A3"/>
    <w:rsid w:val="00B84AB9"/>
    <w:rsid w:val="00B84B19"/>
    <w:rsid w:val="00B84C24"/>
    <w:rsid w:val="00B84F74"/>
    <w:rsid w:val="00B8542B"/>
    <w:rsid w:val="00B8558C"/>
    <w:rsid w:val="00B86107"/>
    <w:rsid w:val="00B8623F"/>
    <w:rsid w:val="00B8644C"/>
    <w:rsid w:val="00B86930"/>
    <w:rsid w:val="00B86C4C"/>
    <w:rsid w:val="00B86E85"/>
    <w:rsid w:val="00B875E3"/>
    <w:rsid w:val="00B87897"/>
    <w:rsid w:val="00B87BE6"/>
    <w:rsid w:val="00B903BB"/>
    <w:rsid w:val="00B90C98"/>
    <w:rsid w:val="00B90E3B"/>
    <w:rsid w:val="00B9115C"/>
    <w:rsid w:val="00B91377"/>
    <w:rsid w:val="00B9151F"/>
    <w:rsid w:val="00B9236B"/>
    <w:rsid w:val="00B92869"/>
    <w:rsid w:val="00B9294C"/>
    <w:rsid w:val="00B92C1E"/>
    <w:rsid w:val="00B92D39"/>
    <w:rsid w:val="00B92E2A"/>
    <w:rsid w:val="00B93364"/>
    <w:rsid w:val="00B93B6F"/>
    <w:rsid w:val="00B93E0C"/>
    <w:rsid w:val="00B93EE4"/>
    <w:rsid w:val="00B941B4"/>
    <w:rsid w:val="00B94202"/>
    <w:rsid w:val="00B942E5"/>
    <w:rsid w:val="00B94691"/>
    <w:rsid w:val="00B9471A"/>
    <w:rsid w:val="00B94A6D"/>
    <w:rsid w:val="00B94F72"/>
    <w:rsid w:val="00B953CE"/>
    <w:rsid w:val="00B955D4"/>
    <w:rsid w:val="00B95880"/>
    <w:rsid w:val="00B95DD2"/>
    <w:rsid w:val="00B95E06"/>
    <w:rsid w:val="00B966EC"/>
    <w:rsid w:val="00B96941"/>
    <w:rsid w:val="00B96CA5"/>
    <w:rsid w:val="00B96E46"/>
    <w:rsid w:val="00B972E6"/>
    <w:rsid w:val="00B975DD"/>
    <w:rsid w:val="00B9779C"/>
    <w:rsid w:val="00B97802"/>
    <w:rsid w:val="00B97DFF"/>
    <w:rsid w:val="00BA03AE"/>
    <w:rsid w:val="00BA04A7"/>
    <w:rsid w:val="00BA0553"/>
    <w:rsid w:val="00BA0931"/>
    <w:rsid w:val="00BA0E79"/>
    <w:rsid w:val="00BA1426"/>
    <w:rsid w:val="00BA1A63"/>
    <w:rsid w:val="00BA2367"/>
    <w:rsid w:val="00BA2450"/>
    <w:rsid w:val="00BA2A96"/>
    <w:rsid w:val="00BA3112"/>
    <w:rsid w:val="00BA326D"/>
    <w:rsid w:val="00BA32BB"/>
    <w:rsid w:val="00BA3371"/>
    <w:rsid w:val="00BA350C"/>
    <w:rsid w:val="00BA3654"/>
    <w:rsid w:val="00BA3FF1"/>
    <w:rsid w:val="00BA42FF"/>
    <w:rsid w:val="00BA459C"/>
    <w:rsid w:val="00BA4649"/>
    <w:rsid w:val="00BA4804"/>
    <w:rsid w:val="00BA4E1B"/>
    <w:rsid w:val="00BA4E35"/>
    <w:rsid w:val="00BA4EA7"/>
    <w:rsid w:val="00BA5B86"/>
    <w:rsid w:val="00BA5CC1"/>
    <w:rsid w:val="00BA5D54"/>
    <w:rsid w:val="00BA5E44"/>
    <w:rsid w:val="00BA5E6F"/>
    <w:rsid w:val="00BA6630"/>
    <w:rsid w:val="00BA7389"/>
    <w:rsid w:val="00BA77D5"/>
    <w:rsid w:val="00BA7846"/>
    <w:rsid w:val="00BA7B01"/>
    <w:rsid w:val="00BB00ED"/>
    <w:rsid w:val="00BB0573"/>
    <w:rsid w:val="00BB088C"/>
    <w:rsid w:val="00BB0D01"/>
    <w:rsid w:val="00BB0FBF"/>
    <w:rsid w:val="00BB15F0"/>
    <w:rsid w:val="00BB19AF"/>
    <w:rsid w:val="00BB20BE"/>
    <w:rsid w:val="00BB250D"/>
    <w:rsid w:val="00BB2ADD"/>
    <w:rsid w:val="00BB2B91"/>
    <w:rsid w:val="00BB36F1"/>
    <w:rsid w:val="00BB3AE1"/>
    <w:rsid w:val="00BB3D81"/>
    <w:rsid w:val="00BB3FB1"/>
    <w:rsid w:val="00BB449B"/>
    <w:rsid w:val="00BB44F4"/>
    <w:rsid w:val="00BB47EF"/>
    <w:rsid w:val="00BB48A1"/>
    <w:rsid w:val="00BB49E4"/>
    <w:rsid w:val="00BB4A18"/>
    <w:rsid w:val="00BB4AA2"/>
    <w:rsid w:val="00BB55DC"/>
    <w:rsid w:val="00BB595B"/>
    <w:rsid w:val="00BB5BF2"/>
    <w:rsid w:val="00BB5C53"/>
    <w:rsid w:val="00BB5C81"/>
    <w:rsid w:val="00BB620C"/>
    <w:rsid w:val="00BB63B1"/>
    <w:rsid w:val="00BB68CF"/>
    <w:rsid w:val="00BB6973"/>
    <w:rsid w:val="00BB6A68"/>
    <w:rsid w:val="00BB6CEB"/>
    <w:rsid w:val="00BB6EAF"/>
    <w:rsid w:val="00BB707E"/>
    <w:rsid w:val="00BB749B"/>
    <w:rsid w:val="00BB7696"/>
    <w:rsid w:val="00BB7753"/>
    <w:rsid w:val="00BB78C5"/>
    <w:rsid w:val="00BC017F"/>
    <w:rsid w:val="00BC0A39"/>
    <w:rsid w:val="00BC111E"/>
    <w:rsid w:val="00BC153E"/>
    <w:rsid w:val="00BC19B3"/>
    <w:rsid w:val="00BC1B4E"/>
    <w:rsid w:val="00BC23A2"/>
    <w:rsid w:val="00BC26DE"/>
    <w:rsid w:val="00BC28AE"/>
    <w:rsid w:val="00BC2A62"/>
    <w:rsid w:val="00BC30F8"/>
    <w:rsid w:val="00BC33F0"/>
    <w:rsid w:val="00BC33F2"/>
    <w:rsid w:val="00BC356E"/>
    <w:rsid w:val="00BC3C25"/>
    <w:rsid w:val="00BC3FEE"/>
    <w:rsid w:val="00BC4105"/>
    <w:rsid w:val="00BC4968"/>
    <w:rsid w:val="00BC4B32"/>
    <w:rsid w:val="00BC516B"/>
    <w:rsid w:val="00BC51E7"/>
    <w:rsid w:val="00BC540B"/>
    <w:rsid w:val="00BC5725"/>
    <w:rsid w:val="00BC586C"/>
    <w:rsid w:val="00BC6006"/>
    <w:rsid w:val="00BC639A"/>
    <w:rsid w:val="00BC66D4"/>
    <w:rsid w:val="00BC6728"/>
    <w:rsid w:val="00BC7434"/>
    <w:rsid w:val="00BC77C9"/>
    <w:rsid w:val="00BC79F1"/>
    <w:rsid w:val="00BC7AA3"/>
    <w:rsid w:val="00BC7BBF"/>
    <w:rsid w:val="00BC7EB2"/>
    <w:rsid w:val="00BD04BD"/>
    <w:rsid w:val="00BD0712"/>
    <w:rsid w:val="00BD0D41"/>
    <w:rsid w:val="00BD17CA"/>
    <w:rsid w:val="00BD1A9E"/>
    <w:rsid w:val="00BD1C5F"/>
    <w:rsid w:val="00BD1C90"/>
    <w:rsid w:val="00BD1D09"/>
    <w:rsid w:val="00BD2454"/>
    <w:rsid w:val="00BD259C"/>
    <w:rsid w:val="00BD2D54"/>
    <w:rsid w:val="00BD3058"/>
    <w:rsid w:val="00BD31DD"/>
    <w:rsid w:val="00BD3900"/>
    <w:rsid w:val="00BD3F53"/>
    <w:rsid w:val="00BD42EB"/>
    <w:rsid w:val="00BD4940"/>
    <w:rsid w:val="00BD4CED"/>
    <w:rsid w:val="00BD5105"/>
    <w:rsid w:val="00BD539D"/>
    <w:rsid w:val="00BD580F"/>
    <w:rsid w:val="00BD5FD6"/>
    <w:rsid w:val="00BD6779"/>
    <w:rsid w:val="00BD6962"/>
    <w:rsid w:val="00BD6A77"/>
    <w:rsid w:val="00BD6AEB"/>
    <w:rsid w:val="00BD6D75"/>
    <w:rsid w:val="00BD6E8E"/>
    <w:rsid w:val="00BD6F76"/>
    <w:rsid w:val="00BD6FDE"/>
    <w:rsid w:val="00BD730A"/>
    <w:rsid w:val="00BD7450"/>
    <w:rsid w:val="00BD7640"/>
    <w:rsid w:val="00BD78ED"/>
    <w:rsid w:val="00BE00A6"/>
    <w:rsid w:val="00BE01B1"/>
    <w:rsid w:val="00BE0202"/>
    <w:rsid w:val="00BE02F1"/>
    <w:rsid w:val="00BE040C"/>
    <w:rsid w:val="00BE0619"/>
    <w:rsid w:val="00BE077D"/>
    <w:rsid w:val="00BE08FE"/>
    <w:rsid w:val="00BE0C29"/>
    <w:rsid w:val="00BE0E25"/>
    <w:rsid w:val="00BE10F8"/>
    <w:rsid w:val="00BE1462"/>
    <w:rsid w:val="00BE154E"/>
    <w:rsid w:val="00BE15CC"/>
    <w:rsid w:val="00BE1647"/>
    <w:rsid w:val="00BE181B"/>
    <w:rsid w:val="00BE1929"/>
    <w:rsid w:val="00BE1AE7"/>
    <w:rsid w:val="00BE1B75"/>
    <w:rsid w:val="00BE2383"/>
    <w:rsid w:val="00BE25E3"/>
    <w:rsid w:val="00BE2681"/>
    <w:rsid w:val="00BE2766"/>
    <w:rsid w:val="00BE2DB9"/>
    <w:rsid w:val="00BE3314"/>
    <w:rsid w:val="00BE3397"/>
    <w:rsid w:val="00BE3A3E"/>
    <w:rsid w:val="00BE47F7"/>
    <w:rsid w:val="00BE48AF"/>
    <w:rsid w:val="00BE4C79"/>
    <w:rsid w:val="00BE4E8E"/>
    <w:rsid w:val="00BE54EF"/>
    <w:rsid w:val="00BE5A4C"/>
    <w:rsid w:val="00BE5E1C"/>
    <w:rsid w:val="00BE602B"/>
    <w:rsid w:val="00BE6089"/>
    <w:rsid w:val="00BE64C9"/>
    <w:rsid w:val="00BE6541"/>
    <w:rsid w:val="00BE67C1"/>
    <w:rsid w:val="00BE67E0"/>
    <w:rsid w:val="00BE7025"/>
    <w:rsid w:val="00BE7FC2"/>
    <w:rsid w:val="00BF01BB"/>
    <w:rsid w:val="00BF033D"/>
    <w:rsid w:val="00BF0529"/>
    <w:rsid w:val="00BF0556"/>
    <w:rsid w:val="00BF09C2"/>
    <w:rsid w:val="00BF0CEE"/>
    <w:rsid w:val="00BF0F44"/>
    <w:rsid w:val="00BF0FF5"/>
    <w:rsid w:val="00BF1709"/>
    <w:rsid w:val="00BF1CC8"/>
    <w:rsid w:val="00BF2153"/>
    <w:rsid w:val="00BF2236"/>
    <w:rsid w:val="00BF23B6"/>
    <w:rsid w:val="00BF2422"/>
    <w:rsid w:val="00BF26EF"/>
    <w:rsid w:val="00BF2808"/>
    <w:rsid w:val="00BF2827"/>
    <w:rsid w:val="00BF2D88"/>
    <w:rsid w:val="00BF3A18"/>
    <w:rsid w:val="00BF3E98"/>
    <w:rsid w:val="00BF472E"/>
    <w:rsid w:val="00BF48B4"/>
    <w:rsid w:val="00BF5211"/>
    <w:rsid w:val="00BF55AD"/>
    <w:rsid w:val="00BF5782"/>
    <w:rsid w:val="00BF5A0F"/>
    <w:rsid w:val="00BF5A27"/>
    <w:rsid w:val="00BF5B4A"/>
    <w:rsid w:val="00BF5ED4"/>
    <w:rsid w:val="00BF6582"/>
    <w:rsid w:val="00BF6E11"/>
    <w:rsid w:val="00BF6ED2"/>
    <w:rsid w:val="00BF7067"/>
    <w:rsid w:val="00BF71A8"/>
    <w:rsid w:val="00BF71FD"/>
    <w:rsid w:val="00BF727A"/>
    <w:rsid w:val="00BF72A4"/>
    <w:rsid w:val="00BF74DA"/>
    <w:rsid w:val="00BF7685"/>
    <w:rsid w:val="00BF7830"/>
    <w:rsid w:val="00C0001F"/>
    <w:rsid w:val="00C0038C"/>
    <w:rsid w:val="00C005C9"/>
    <w:rsid w:val="00C00975"/>
    <w:rsid w:val="00C00B6E"/>
    <w:rsid w:val="00C011FB"/>
    <w:rsid w:val="00C015D2"/>
    <w:rsid w:val="00C01A8F"/>
    <w:rsid w:val="00C02205"/>
    <w:rsid w:val="00C0240C"/>
    <w:rsid w:val="00C025B4"/>
    <w:rsid w:val="00C02B20"/>
    <w:rsid w:val="00C02E78"/>
    <w:rsid w:val="00C033A5"/>
    <w:rsid w:val="00C0351C"/>
    <w:rsid w:val="00C038C1"/>
    <w:rsid w:val="00C0399D"/>
    <w:rsid w:val="00C042E0"/>
    <w:rsid w:val="00C042EA"/>
    <w:rsid w:val="00C04386"/>
    <w:rsid w:val="00C043EA"/>
    <w:rsid w:val="00C04478"/>
    <w:rsid w:val="00C04531"/>
    <w:rsid w:val="00C045DA"/>
    <w:rsid w:val="00C04AB8"/>
    <w:rsid w:val="00C04B0A"/>
    <w:rsid w:val="00C04BDD"/>
    <w:rsid w:val="00C04C8B"/>
    <w:rsid w:val="00C04D83"/>
    <w:rsid w:val="00C0512C"/>
    <w:rsid w:val="00C051FE"/>
    <w:rsid w:val="00C05685"/>
    <w:rsid w:val="00C0569B"/>
    <w:rsid w:val="00C0574D"/>
    <w:rsid w:val="00C05E79"/>
    <w:rsid w:val="00C05FC6"/>
    <w:rsid w:val="00C06068"/>
    <w:rsid w:val="00C06467"/>
    <w:rsid w:val="00C066A0"/>
    <w:rsid w:val="00C06710"/>
    <w:rsid w:val="00C06E4E"/>
    <w:rsid w:val="00C07117"/>
    <w:rsid w:val="00C07303"/>
    <w:rsid w:val="00C0764B"/>
    <w:rsid w:val="00C07D41"/>
    <w:rsid w:val="00C07FC9"/>
    <w:rsid w:val="00C1004B"/>
    <w:rsid w:val="00C101CA"/>
    <w:rsid w:val="00C10539"/>
    <w:rsid w:val="00C10847"/>
    <w:rsid w:val="00C10C6C"/>
    <w:rsid w:val="00C10E73"/>
    <w:rsid w:val="00C114C2"/>
    <w:rsid w:val="00C117EB"/>
    <w:rsid w:val="00C118CC"/>
    <w:rsid w:val="00C11B24"/>
    <w:rsid w:val="00C122D5"/>
    <w:rsid w:val="00C125F2"/>
    <w:rsid w:val="00C12AEE"/>
    <w:rsid w:val="00C12B3E"/>
    <w:rsid w:val="00C12B6B"/>
    <w:rsid w:val="00C1310D"/>
    <w:rsid w:val="00C1354E"/>
    <w:rsid w:val="00C13949"/>
    <w:rsid w:val="00C13B07"/>
    <w:rsid w:val="00C13B17"/>
    <w:rsid w:val="00C140A3"/>
    <w:rsid w:val="00C14165"/>
    <w:rsid w:val="00C14287"/>
    <w:rsid w:val="00C145B2"/>
    <w:rsid w:val="00C14D5B"/>
    <w:rsid w:val="00C14DCE"/>
    <w:rsid w:val="00C14FEA"/>
    <w:rsid w:val="00C151DF"/>
    <w:rsid w:val="00C155AF"/>
    <w:rsid w:val="00C159BB"/>
    <w:rsid w:val="00C159D5"/>
    <w:rsid w:val="00C161BF"/>
    <w:rsid w:val="00C165C1"/>
    <w:rsid w:val="00C1668F"/>
    <w:rsid w:val="00C168EA"/>
    <w:rsid w:val="00C16D73"/>
    <w:rsid w:val="00C16DC7"/>
    <w:rsid w:val="00C16F64"/>
    <w:rsid w:val="00C1701A"/>
    <w:rsid w:val="00C174EA"/>
    <w:rsid w:val="00C1750F"/>
    <w:rsid w:val="00C1765B"/>
    <w:rsid w:val="00C1772D"/>
    <w:rsid w:val="00C1776E"/>
    <w:rsid w:val="00C17B19"/>
    <w:rsid w:val="00C17F9D"/>
    <w:rsid w:val="00C200A6"/>
    <w:rsid w:val="00C2043B"/>
    <w:rsid w:val="00C20464"/>
    <w:rsid w:val="00C20927"/>
    <w:rsid w:val="00C20A10"/>
    <w:rsid w:val="00C20C49"/>
    <w:rsid w:val="00C20DFD"/>
    <w:rsid w:val="00C2101C"/>
    <w:rsid w:val="00C213C8"/>
    <w:rsid w:val="00C218CE"/>
    <w:rsid w:val="00C21A53"/>
    <w:rsid w:val="00C21EB2"/>
    <w:rsid w:val="00C22046"/>
    <w:rsid w:val="00C22376"/>
    <w:rsid w:val="00C2288C"/>
    <w:rsid w:val="00C229CB"/>
    <w:rsid w:val="00C23004"/>
    <w:rsid w:val="00C235C1"/>
    <w:rsid w:val="00C235F1"/>
    <w:rsid w:val="00C237B4"/>
    <w:rsid w:val="00C237D9"/>
    <w:rsid w:val="00C24191"/>
    <w:rsid w:val="00C24360"/>
    <w:rsid w:val="00C24532"/>
    <w:rsid w:val="00C24AAA"/>
    <w:rsid w:val="00C250C8"/>
    <w:rsid w:val="00C251B4"/>
    <w:rsid w:val="00C259E4"/>
    <w:rsid w:val="00C25A85"/>
    <w:rsid w:val="00C25B9F"/>
    <w:rsid w:val="00C25CF6"/>
    <w:rsid w:val="00C25DB0"/>
    <w:rsid w:val="00C25DDB"/>
    <w:rsid w:val="00C26412"/>
    <w:rsid w:val="00C26431"/>
    <w:rsid w:val="00C2654A"/>
    <w:rsid w:val="00C266CD"/>
    <w:rsid w:val="00C26FB2"/>
    <w:rsid w:val="00C27294"/>
    <w:rsid w:val="00C273BD"/>
    <w:rsid w:val="00C274F4"/>
    <w:rsid w:val="00C27722"/>
    <w:rsid w:val="00C27B29"/>
    <w:rsid w:val="00C30307"/>
    <w:rsid w:val="00C304F7"/>
    <w:rsid w:val="00C306F8"/>
    <w:rsid w:val="00C30723"/>
    <w:rsid w:val="00C3072E"/>
    <w:rsid w:val="00C3096B"/>
    <w:rsid w:val="00C31A21"/>
    <w:rsid w:val="00C31DC3"/>
    <w:rsid w:val="00C3249E"/>
    <w:rsid w:val="00C32648"/>
    <w:rsid w:val="00C3281D"/>
    <w:rsid w:val="00C329D0"/>
    <w:rsid w:val="00C32C0E"/>
    <w:rsid w:val="00C32EFB"/>
    <w:rsid w:val="00C333BE"/>
    <w:rsid w:val="00C33504"/>
    <w:rsid w:val="00C33ADB"/>
    <w:rsid w:val="00C33B27"/>
    <w:rsid w:val="00C33F1F"/>
    <w:rsid w:val="00C3400C"/>
    <w:rsid w:val="00C34437"/>
    <w:rsid w:val="00C34694"/>
    <w:rsid w:val="00C34ABF"/>
    <w:rsid w:val="00C34BE1"/>
    <w:rsid w:val="00C34C08"/>
    <w:rsid w:val="00C34E4E"/>
    <w:rsid w:val="00C34FDD"/>
    <w:rsid w:val="00C359CF"/>
    <w:rsid w:val="00C35E43"/>
    <w:rsid w:val="00C35EA7"/>
    <w:rsid w:val="00C3601C"/>
    <w:rsid w:val="00C3631A"/>
    <w:rsid w:val="00C36520"/>
    <w:rsid w:val="00C36710"/>
    <w:rsid w:val="00C36B59"/>
    <w:rsid w:val="00C36C4B"/>
    <w:rsid w:val="00C36DF4"/>
    <w:rsid w:val="00C36F0B"/>
    <w:rsid w:val="00C3711E"/>
    <w:rsid w:val="00C37252"/>
    <w:rsid w:val="00C37339"/>
    <w:rsid w:val="00C37AD2"/>
    <w:rsid w:val="00C403B7"/>
    <w:rsid w:val="00C4045F"/>
    <w:rsid w:val="00C40466"/>
    <w:rsid w:val="00C40F13"/>
    <w:rsid w:val="00C411D0"/>
    <w:rsid w:val="00C41240"/>
    <w:rsid w:val="00C41585"/>
    <w:rsid w:val="00C41928"/>
    <w:rsid w:val="00C419C2"/>
    <w:rsid w:val="00C42271"/>
    <w:rsid w:val="00C42889"/>
    <w:rsid w:val="00C42C3D"/>
    <w:rsid w:val="00C42C6D"/>
    <w:rsid w:val="00C42E3F"/>
    <w:rsid w:val="00C42F81"/>
    <w:rsid w:val="00C42FC9"/>
    <w:rsid w:val="00C43290"/>
    <w:rsid w:val="00C43496"/>
    <w:rsid w:val="00C436FB"/>
    <w:rsid w:val="00C43734"/>
    <w:rsid w:val="00C43C5A"/>
    <w:rsid w:val="00C43DEC"/>
    <w:rsid w:val="00C441D7"/>
    <w:rsid w:val="00C44568"/>
    <w:rsid w:val="00C44909"/>
    <w:rsid w:val="00C44B13"/>
    <w:rsid w:val="00C44C9B"/>
    <w:rsid w:val="00C44D68"/>
    <w:rsid w:val="00C45241"/>
    <w:rsid w:val="00C45388"/>
    <w:rsid w:val="00C45541"/>
    <w:rsid w:val="00C45861"/>
    <w:rsid w:val="00C458D4"/>
    <w:rsid w:val="00C45E18"/>
    <w:rsid w:val="00C4655F"/>
    <w:rsid w:val="00C465D8"/>
    <w:rsid w:val="00C466CB"/>
    <w:rsid w:val="00C467A0"/>
    <w:rsid w:val="00C46A69"/>
    <w:rsid w:val="00C46AF0"/>
    <w:rsid w:val="00C46B9F"/>
    <w:rsid w:val="00C46D54"/>
    <w:rsid w:val="00C46E0E"/>
    <w:rsid w:val="00C477EC"/>
    <w:rsid w:val="00C4781D"/>
    <w:rsid w:val="00C47B09"/>
    <w:rsid w:val="00C47E04"/>
    <w:rsid w:val="00C501BF"/>
    <w:rsid w:val="00C50551"/>
    <w:rsid w:val="00C50569"/>
    <w:rsid w:val="00C50896"/>
    <w:rsid w:val="00C50B39"/>
    <w:rsid w:val="00C50B4C"/>
    <w:rsid w:val="00C50EB6"/>
    <w:rsid w:val="00C51820"/>
    <w:rsid w:val="00C523B2"/>
    <w:rsid w:val="00C5268C"/>
    <w:rsid w:val="00C5284C"/>
    <w:rsid w:val="00C5293B"/>
    <w:rsid w:val="00C52DE9"/>
    <w:rsid w:val="00C5359E"/>
    <w:rsid w:val="00C53874"/>
    <w:rsid w:val="00C53DC9"/>
    <w:rsid w:val="00C54112"/>
    <w:rsid w:val="00C549E2"/>
    <w:rsid w:val="00C54BAD"/>
    <w:rsid w:val="00C54C95"/>
    <w:rsid w:val="00C54CFB"/>
    <w:rsid w:val="00C54FEE"/>
    <w:rsid w:val="00C55252"/>
    <w:rsid w:val="00C55668"/>
    <w:rsid w:val="00C55775"/>
    <w:rsid w:val="00C55B44"/>
    <w:rsid w:val="00C55E09"/>
    <w:rsid w:val="00C55FED"/>
    <w:rsid w:val="00C565C4"/>
    <w:rsid w:val="00C56798"/>
    <w:rsid w:val="00C56B07"/>
    <w:rsid w:val="00C56C22"/>
    <w:rsid w:val="00C56D31"/>
    <w:rsid w:val="00C57488"/>
    <w:rsid w:val="00C576B8"/>
    <w:rsid w:val="00C576C7"/>
    <w:rsid w:val="00C57715"/>
    <w:rsid w:val="00C57734"/>
    <w:rsid w:val="00C57B81"/>
    <w:rsid w:val="00C57B8C"/>
    <w:rsid w:val="00C60B73"/>
    <w:rsid w:val="00C60E31"/>
    <w:rsid w:val="00C61670"/>
    <w:rsid w:val="00C6168F"/>
    <w:rsid w:val="00C625BC"/>
    <w:rsid w:val="00C62ADA"/>
    <w:rsid w:val="00C62AE3"/>
    <w:rsid w:val="00C62B4C"/>
    <w:rsid w:val="00C63022"/>
    <w:rsid w:val="00C63A00"/>
    <w:rsid w:val="00C63CCF"/>
    <w:rsid w:val="00C63CF7"/>
    <w:rsid w:val="00C63DC7"/>
    <w:rsid w:val="00C63E78"/>
    <w:rsid w:val="00C63FDE"/>
    <w:rsid w:val="00C642AB"/>
    <w:rsid w:val="00C643B4"/>
    <w:rsid w:val="00C646E6"/>
    <w:rsid w:val="00C6488A"/>
    <w:rsid w:val="00C649B8"/>
    <w:rsid w:val="00C65000"/>
    <w:rsid w:val="00C65030"/>
    <w:rsid w:val="00C65315"/>
    <w:rsid w:val="00C65AED"/>
    <w:rsid w:val="00C65B9C"/>
    <w:rsid w:val="00C65CDF"/>
    <w:rsid w:val="00C65D23"/>
    <w:rsid w:val="00C661EE"/>
    <w:rsid w:val="00C6670B"/>
    <w:rsid w:val="00C66806"/>
    <w:rsid w:val="00C6690B"/>
    <w:rsid w:val="00C66A58"/>
    <w:rsid w:val="00C66BD9"/>
    <w:rsid w:val="00C67058"/>
    <w:rsid w:val="00C6711B"/>
    <w:rsid w:val="00C67804"/>
    <w:rsid w:val="00C678E9"/>
    <w:rsid w:val="00C67A8C"/>
    <w:rsid w:val="00C67FAE"/>
    <w:rsid w:val="00C67FCD"/>
    <w:rsid w:val="00C700B6"/>
    <w:rsid w:val="00C70BFC"/>
    <w:rsid w:val="00C70CB7"/>
    <w:rsid w:val="00C710F5"/>
    <w:rsid w:val="00C71B12"/>
    <w:rsid w:val="00C71B1E"/>
    <w:rsid w:val="00C71C4D"/>
    <w:rsid w:val="00C722B8"/>
    <w:rsid w:val="00C7238E"/>
    <w:rsid w:val="00C7246B"/>
    <w:rsid w:val="00C7252F"/>
    <w:rsid w:val="00C72E31"/>
    <w:rsid w:val="00C734C2"/>
    <w:rsid w:val="00C73514"/>
    <w:rsid w:val="00C73564"/>
    <w:rsid w:val="00C7375C"/>
    <w:rsid w:val="00C73929"/>
    <w:rsid w:val="00C73B3B"/>
    <w:rsid w:val="00C73EE8"/>
    <w:rsid w:val="00C73F1D"/>
    <w:rsid w:val="00C74014"/>
    <w:rsid w:val="00C742A4"/>
    <w:rsid w:val="00C74411"/>
    <w:rsid w:val="00C7480E"/>
    <w:rsid w:val="00C7484D"/>
    <w:rsid w:val="00C74A2D"/>
    <w:rsid w:val="00C74A44"/>
    <w:rsid w:val="00C750B7"/>
    <w:rsid w:val="00C75272"/>
    <w:rsid w:val="00C755B1"/>
    <w:rsid w:val="00C75988"/>
    <w:rsid w:val="00C75D9E"/>
    <w:rsid w:val="00C76BC4"/>
    <w:rsid w:val="00C7758F"/>
    <w:rsid w:val="00C7793C"/>
    <w:rsid w:val="00C77E6E"/>
    <w:rsid w:val="00C802CE"/>
    <w:rsid w:val="00C8045F"/>
    <w:rsid w:val="00C807D1"/>
    <w:rsid w:val="00C80B0E"/>
    <w:rsid w:val="00C80DC9"/>
    <w:rsid w:val="00C81574"/>
    <w:rsid w:val="00C816E9"/>
    <w:rsid w:val="00C817C7"/>
    <w:rsid w:val="00C818B7"/>
    <w:rsid w:val="00C81B23"/>
    <w:rsid w:val="00C81B4A"/>
    <w:rsid w:val="00C81B9D"/>
    <w:rsid w:val="00C82B02"/>
    <w:rsid w:val="00C82E1A"/>
    <w:rsid w:val="00C831AC"/>
    <w:rsid w:val="00C83538"/>
    <w:rsid w:val="00C843B0"/>
    <w:rsid w:val="00C846E4"/>
    <w:rsid w:val="00C8474F"/>
    <w:rsid w:val="00C84F07"/>
    <w:rsid w:val="00C84FA4"/>
    <w:rsid w:val="00C8506F"/>
    <w:rsid w:val="00C851FA"/>
    <w:rsid w:val="00C85333"/>
    <w:rsid w:val="00C85392"/>
    <w:rsid w:val="00C8539F"/>
    <w:rsid w:val="00C855B8"/>
    <w:rsid w:val="00C864F7"/>
    <w:rsid w:val="00C867AA"/>
    <w:rsid w:val="00C86BC7"/>
    <w:rsid w:val="00C86C13"/>
    <w:rsid w:val="00C86C88"/>
    <w:rsid w:val="00C86DE1"/>
    <w:rsid w:val="00C86F91"/>
    <w:rsid w:val="00C8748E"/>
    <w:rsid w:val="00C8774B"/>
    <w:rsid w:val="00C8786E"/>
    <w:rsid w:val="00C87C27"/>
    <w:rsid w:val="00C903E5"/>
    <w:rsid w:val="00C904E9"/>
    <w:rsid w:val="00C915DD"/>
    <w:rsid w:val="00C916EF"/>
    <w:rsid w:val="00C91981"/>
    <w:rsid w:val="00C91EA9"/>
    <w:rsid w:val="00C92A16"/>
    <w:rsid w:val="00C932FC"/>
    <w:rsid w:val="00C934E5"/>
    <w:rsid w:val="00C93550"/>
    <w:rsid w:val="00C938BB"/>
    <w:rsid w:val="00C93A6B"/>
    <w:rsid w:val="00C93AC8"/>
    <w:rsid w:val="00C93B32"/>
    <w:rsid w:val="00C93CEB"/>
    <w:rsid w:val="00C93DBB"/>
    <w:rsid w:val="00C93DED"/>
    <w:rsid w:val="00C93F50"/>
    <w:rsid w:val="00C94008"/>
    <w:rsid w:val="00C941A7"/>
    <w:rsid w:val="00C94517"/>
    <w:rsid w:val="00C9466C"/>
    <w:rsid w:val="00C94794"/>
    <w:rsid w:val="00C94985"/>
    <w:rsid w:val="00C94990"/>
    <w:rsid w:val="00C94BDB"/>
    <w:rsid w:val="00C94DDE"/>
    <w:rsid w:val="00C951FD"/>
    <w:rsid w:val="00C9529F"/>
    <w:rsid w:val="00C952D7"/>
    <w:rsid w:val="00C95849"/>
    <w:rsid w:val="00C95A30"/>
    <w:rsid w:val="00C96336"/>
    <w:rsid w:val="00C96792"/>
    <w:rsid w:val="00C9697F"/>
    <w:rsid w:val="00C969A8"/>
    <w:rsid w:val="00C969CA"/>
    <w:rsid w:val="00C96ED9"/>
    <w:rsid w:val="00C97048"/>
    <w:rsid w:val="00C97061"/>
    <w:rsid w:val="00C97348"/>
    <w:rsid w:val="00C973DF"/>
    <w:rsid w:val="00C976FB"/>
    <w:rsid w:val="00C977A6"/>
    <w:rsid w:val="00C97981"/>
    <w:rsid w:val="00C97ACA"/>
    <w:rsid w:val="00C97C19"/>
    <w:rsid w:val="00C97D30"/>
    <w:rsid w:val="00C97D59"/>
    <w:rsid w:val="00CA0109"/>
    <w:rsid w:val="00CA037D"/>
    <w:rsid w:val="00CA0578"/>
    <w:rsid w:val="00CA068C"/>
    <w:rsid w:val="00CA07F3"/>
    <w:rsid w:val="00CA0831"/>
    <w:rsid w:val="00CA11D8"/>
    <w:rsid w:val="00CA13B8"/>
    <w:rsid w:val="00CA1616"/>
    <w:rsid w:val="00CA1BB4"/>
    <w:rsid w:val="00CA1E63"/>
    <w:rsid w:val="00CA21C1"/>
    <w:rsid w:val="00CA2931"/>
    <w:rsid w:val="00CA2B09"/>
    <w:rsid w:val="00CA2B4A"/>
    <w:rsid w:val="00CA2C3A"/>
    <w:rsid w:val="00CA2CC4"/>
    <w:rsid w:val="00CA2F83"/>
    <w:rsid w:val="00CA3EB3"/>
    <w:rsid w:val="00CA4B7D"/>
    <w:rsid w:val="00CA4D55"/>
    <w:rsid w:val="00CA4D85"/>
    <w:rsid w:val="00CA554E"/>
    <w:rsid w:val="00CA5591"/>
    <w:rsid w:val="00CA5A07"/>
    <w:rsid w:val="00CA5A7D"/>
    <w:rsid w:val="00CA5C1A"/>
    <w:rsid w:val="00CA5F87"/>
    <w:rsid w:val="00CA5FEC"/>
    <w:rsid w:val="00CA6036"/>
    <w:rsid w:val="00CA6268"/>
    <w:rsid w:val="00CA630E"/>
    <w:rsid w:val="00CA6620"/>
    <w:rsid w:val="00CA6CBD"/>
    <w:rsid w:val="00CA6CF9"/>
    <w:rsid w:val="00CA70CA"/>
    <w:rsid w:val="00CA733F"/>
    <w:rsid w:val="00CA799E"/>
    <w:rsid w:val="00CA7B34"/>
    <w:rsid w:val="00CB0587"/>
    <w:rsid w:val="00CB0692"/>
    <w:rsid w:val="00CB089C"/>
    <w:rsid w:val="00CB0C49"/>
    <w:rsid w:val="00CB0C91"/>
    <w:rsid w:val="00CB0CFA"/>
    <w:rsid w:val="00CB10B5"/>
    <w:rsid w:val="00CB1104"/>
    <w:rsid w:val="00CB11D3"/>
    <w:rsid w:val="00CB12D5"/>
    <w:rsid w:val="00CB15F3"/>
    <w:rsid w:val="00CB1ACD"/>
    <w:rsid w:val="00CB1D3F"/>
    <w:rsid w:val="00CB1E28"/>
    <w:rsid w:val="00CB2103"/>
    <w:rsid w:val="00CB2135"/>
    <w:rsid w:val="00CB2562"/>
    <w:rsid w:val="00CB2CDF"/>
    <w:rsid w:val="00CB2D5F"/>
    <w:rsid w:val="00CB31C1"/>
    <w:rsid w:val="00CB32F4"/>
    <w:rsid w:val="00CB381D"/>
    <w:rsid w:val="00CB3A38"/>
    <w:rsid w:val="00CB3B92"/>
    <w:rsid w:val="00CB3BFF"/>
    <w:rsid w:val="00CB46E0"/>
    <w:rsid w:val="00CB483D"/>
    <w:rsid w:val="00CB4A30"/>
    <w:rsid w:val="00CB4BCF"/>
    <w:rsid w:val="00CB4C12"/>
    <w:rsid w:val="00CB4F7A"/>
    <w:rsid w:val="00CB5800"/>
    <w:rsid w:val="00CB5AD4"/>
    <w:rsid w:val="00CB6274"/>
    <w:rsid w:val="00CB670B"/>
    <w:rsid w:val="00CB67C4"/>
    <w:rsid w:val="00CB681B"/>
    <w:rsid w:val="00CB6A52"/>
    <w:rsid w:val="00CB6C1B"/>
    <w:rsid w:val="00CB6FAE"/>
    <w:rsid w:val="00CB7508"/>
    <w:rsid w:val="00CB7B51"/>
    <w:rsid w:val="00CB7B87"/>
    <w:rsid w:val="00CB7DA7"/>
    <w:rsid w:val="00CC0292"/>
    <w:rsid w:val="00CC04D8"/>
    <w:rsid w:val="00CC0988"/>
    <w:rsid w:val="00CC0D66"/>
    <w:rsid w:val="00CC0EA5"/>
    <w:rsid w:val="00CC13AC"/>
    <w:rsid w:val="00CC1E10"/>
    <w:rsid w:val="00CC1E37"/>
    <w:rsid w:val="00CC1E8C"/>
    <w:rsid w:val="00CC1FA0"/>
    <w:rsid w:val="00CC256F"/>
    <w:rsid w:val="00CC2B04"/>
    <w:rsid w:val="00CC2E30"/>
    <w:rsid w:val="00CC36A5"/>
    <w:rsid w:val="00CC39E2"/>
    <w:rsid w:val="00CC3C62"/>
    <w:rsid w:val="00CC3C97"/>
    <w:rsid w:val="00CC40F4"/>
    <w:rsid w:val="00CC46C2"/>
    <w:rsid w:val="00CC485B"/>
    <w:rsid w:val="00CC4A18"/>
    <w:rsid w:val="00CC4E55"/>
    <w:rsid w:val="00CC530D"/>
    <w:rsid w:val="00CC57DF"/>
    <w:rsid w:val="00CC5EAA"/>
    <w:rsid w:val="00CC6122"/>
    <w:rsid w:val="00CC64E6"/>
    <w:rsid w:val="00CC665E"/>
    <w:rsid w:val="00CC6A71"/>
    <w:rsid w:val="00CC6F32"/>
    <w:rsid w:val="00CC7C92"/>
    <w:rsid w:val="00CD075C"/>
    <w:rsid w:val="00CD0C96"/>
    <w:rsid w:val="00CD0F29"/>
    <w:rsid w:val="00CD1B0C"/>
    <w:rsid w:val="00CD1DC6"/>
    <w:rsid w:val="00CD1FB7"/>
    <w:rsid w:val="00CD206D"/>
    <w:rsid w:val="00CD2358"/>
    <w:rsid w:val="00CD242D"/>
    <w:rsid w:val="00CD2500"/>
    <w:rsid w:val="00CD2A53"/>
    <w:rsid w:val="00CD2D6B"/>
    <w:rsid w:val="00CD2E38"/>
    <w:rsid w:val="00CD2EA0"/>
    <w:rsid w:val="00CD2EFC"/>
    <w:rsid w:val="00CD2F2C"/>
    <w:rsid w:val="00CD2F55"/>
    <w:rsid w:val="00CD30CB"/>
    <w:rsid w:val="00CD32F0"/>
    <w:rsid w:val="00CD39D8"/>
    <w:rsid w:val="00CD3D6D"/>
    <w:rsid w:val="00CD451F"/>
    <w:rsid w:val="00CD4D32"/>
    <w:rsid w:val="00CD515E"/>
    <w:rsid w:val="00CD5789"/>
    <w:rsid w:val="00CD5791"/>
    <w:rsid w:val="00CD5AB3"/>
    <w:rsid w:val="00CD5B17"/>
    <w:rsid w:val="00CD5B30"/>
    <w:rsid w:val="00CD5E55"/>
    <w:rsid w:val="00CD63D1"/>
    <w:rsid w:val="00CD65FB"/>
    <w:rsid w:val="00CD6AF1"/>
    <w:rsid w:val="00CD6EF0"/>
    <w:rsid w:val="00CD6F44"/>
    <w:rsid w:val="00CD6FCB"/>
    <w:rsid w:val="00CD75F8"/>
    <w:rsid w:val="00CD7711"/>
    <w:rsid w:val="00CD7BEA"/>
    <w:rsid w:val="00CE0234"/>
    <w:rsid w:val="00CE02B5"/>
    <w:rsid w:val="00CE0740"/>
    <w:rsid w:val="00CE0959"/>
    <w:rsid w:val="00CE0AAF"/>
    <w:rsid w:val="00CE0D06"/>
    <w:rsid w:val="00CE0FB0"/>
    <w:rsid w:val="00CE18FD"/>
    <w:rsid w:val="00CE19D6"/>
    <w:rsid w:val="00CE19F3"/>
    <w:rsid w:val="00CE2130"/>
    <w:rsid w:val="00CE213A"/>
    <w:rsid w:val="00CE29DC"/>
    <w:rsid w:val="00CE2C87"/>
    <w:rsid w:val="00CE2D7E"/>
    <w:rsid w:val="00CE363F"/>
    <w:rsid w:val="00CE395B"/>
    <w:rsid w:val="00CE3AA6"/>
    <w:rsid w:val="00CE4194"/>
    <w:rsid w:val="00CE4271"/>
    <w:rsid w:val="00CE4373"/>
    <w:rsid w:val="00CE44E8"/>
    <w:rsid w:val="00CE4FE7"/>
    <w:rsid w:val="00CE5828"/>
    <w:rsid w:val="00CE5960"/>
    <w:rsid w:val="00CE5CEC"/>
    <w:rsid w:val="00CE5DC9"/>
    <w:rsid w:val="00CE5F9C"/>
    <w:rsid w:val="00CE65D5"/>
    <w:rsid w:val="00CE6606"/>
    <w:rsid w:val="00CE66DD"/>
    <w:rsid w:val="00CE6788"/>
    <w:rsid w:val="00CE687C"/>
    <w:rsid w:val="00CE6B63"/>
    <w:rsid w:val="00CE6BB8"/>
    <w:rsid w:val="00CE6BC1"/>
    <w:rsid w:val="00CE6F2D"/>
    <w:rsid w:val="00CE7632"/>
    <w:rsid w:val="00CE76F5"/>
    <w:rsid w:val="00CE7723"/>
    <w:rsid w:val="00CE7CED"/>
    <w:rsid w:val="00CF0023"/>
    <w:rsid w:val="00CF004B"/>
    <w:rsid w:val="00CF07E4"/>
    <w:rsid w:val="00CF0A3E"/>
    <w:rsid w:val="00CF111A"/>
    <w:rsid w:val="00CF1192"/>
    <w:rsid w:val="00CF1602"/>
    <w:rsid w:val="00CF1900"/>
    <w:rsid w:val="00CF1A55"/>
    <w:rsid w:val="00CF1D3B"/>
    <w:rsid w:val="00CF23D3"/>
    <w:rsid w:val="00CF2E9F"/>
    <w:rsid w:val="00CF35E8"/>
    <w:rsid w:val="00CF3636"/>
    <w:rsid w:val="00CF4058"/>
    <w:rsid w:val="00CF417B"/>
    <w:rsid w:val="00CF4407"/>
    <w:rsid w:val="00CF459B"/>
    <w:rsid w:val="00CF45EC"/>
    <w:rsid w:val="00CF4AED"/>
    <w:rsid w:val="00CF4BF7"/>
    <w:rsid w:val="00CF4FCC"/>
    <w:rsid w:val="00CF50FF"/>
    <w:rsid w:val="00CF519C"/>
    <w:rsid w:val="00CF51FA"/>
    <w:rsid w:val="00CF5BF7"/>
    <w:rsid w:val="00CF61AE"/>
    <w:rsid w:val="00CF632E"/>
    <w:rsid w:val="00CF63DE"/>
    <w:rsid w:val="00CF72EA"/>
    <w:rsid w:val="00CF76DB"/>
    <w:rsid w:val="00CF7BC9"/>
    <w:rsid w:val="00D00220"/>
    <w:rsid w:val="00D00643"/>
    <w:rsid w:val="00D007BC"/>
    <w:rsid w:val="00D00DD0"/>
    <w:rsid w:val="00D00F99"/>
    <w:rsid w:val="00D0146E"/>
    <w:rsid w:val="00D01607"/>
    <w:rsid w:val="00D0171F"/>
    <w:rsid w:val="00D019B3"/>
    <w:rsid w:val="00D01DEF"/>
    <w:rsid w:val="00D02077"/>
    <w:rsid w:val="00D0286E"/>
    <w:rsid w:val="00D02B5A"/>
    <w:rsid w:val="00D02C5C"/>
    <w:rsid w:val="00D03545"/>
    <w:rsid w:val="00D03683"/>
    <w:rsid w:val="00D03CBA"/>
    <w:rsid w:val="00D03EAB"/>
    <w:rsid w:val="00D04C48"/>
    <w:rsid w:val="00D05832"/>
    <w:rsid w:val="00D05A91"/>
    <w:rsid w:val="00D05DCB"/>
    <w:rsid w:val="00D05ECC"/>
    <w:rsid w:val="00D0632A"/>
    <w:rsid w:val="00D06637"/>
    <w:rsid w:val="00D06BF1"/>
    <w:rsid w:val="00D07103"/>
    <w:rsid w:val="00D07405"/>
    <w:rsid w:val="00D0753B"/>
    <w:rsid w:val="00D076DA"/>
    <w:rsid w:val="00D07FAB"/>
    <w:rsid w:val="00D10703"/>
    <w:rsid w:val="00D10AD1"/>
    <w:rsid w:val="00D10E32"/>
    <w:rsid w:val="00D1102E"/>
    <w:rsid w:val="00D110CD"/>
    <w:rsid w:val="00D11378"/>
    <w:rsid w:val="00D11702"/>
    <w:rsid w:val="00D11A15"/>
    <w:rsid w:val="00D11B27"/>
    <w:rsid w:val="00D11C36"/>
    <w:rsid w:val="00D11D3B"/>
    <w:rsid w:val="00D1210A"/>
    <w:rsid w:val="00D122B0"/>
    <w:rsid w:val="00D124A3"/>
    <w:rsid w:val="00D1251F"/>
    <w:rsid w:val="00D12534"/>
    <w:rsid w:val="00D1267D"/>
    <w:rsid w:val="00D127A3"/>
    <w:rsid w:val="00D127E3"/>
    <w:rsid w:val="00D12BF4"/>
    <w:rsid w:val="00D12C9B"/>
    <w:rsid w:val="00D1316D"/>
    <w:rsid w:val="00D131AA"/>
    <w:rsid w:val="00D1361A"/>
    <w:rsid w:val="00D13A92"/>
    <w:rsid w:val="00D13B83"/>
    <w:rsid w:val="00D13C37"/>
    <w:rsid w:val="00D13D6E"/>
    <w:rsid w:val="00D13D87"/>
    <w:rsid w:val="00D14177"/>
    <w:rsid w:val="00D1430A"/>
    <w:rsid w:val="00D15157"/>
    <w:rsid w:val="00D15294"/>
    <w:rsid w:val="00D155C0"/>
    <w:rsid w:val="00D156C5"/>
    <w:rsid w:val="00D15A25"/>
    <w:rsid w:val="00D165CB"/>
    <w:rsid w:val="00D166B8"/>
    <w:rsid w:val="00D16709"/>
    <w:rsid w:val="00D1699C"/>
    <w:rsid w:val="00D16AB5"/>
    <w:rsid w:val="00D16EF7"/>
    <w:rsid w:val="00D16F42"/>
    <w:rsid w:val="00D17638"/>
    <w:rsid w:val="00D1799E"/>
    <w:rsid w:val="00D2047A"/>
    <w:rsid w:val="00D20CF4"/>
    <w:rsid w:val="00D20D8B"/>
    <w:rsid w:val="00D2116C"/>
    <w:rsid w:val="00D21216"/>
    <w:rsid w:val="00D212EB"/>
    <w:rsid w:val="00D215E2"/>
    <w:rsid w:val="00D216C3"/>
    <w:rsid w:val="00D216D9"/>
    <w:rsid w:val="00D21FAD"/>
    <w:rsid w:val="00D22027"/>
    <w:rsid w:val="00D224AD"/>
    <w:rsid w:val="00D22911"/>
    <w:rsid w:val="00D22AC5"/>
    <w:rsid w:val="00D22BA1"/>
    <w:rsid w:val="00D22D99"/>
    <w:rsid w:val="00D22EF5"/>
    <w:rsid w:val="00D23020"/>
    <w:rsid w:val="00D23174"/>
    <w:rsid w:val="00D23300"/>
    <w:rsid w:val="00D2351D"/>
    <w:rsid w:val="00D23619"/>
    <w:rsid w:val="00D23684"/>
    <w:rsid w:val="00D23C3A"/>
    <w:rsid w:val="00D23F9D"/>
    <w:rsid w:val="00D254D7"/>
    <w:rsid w:val="00D25594"/>
    <w:rsid w:val="00D25C01"/>
    <w:rsid w:val="00D262DF"/>
    <w:rsid w:val="00D264D0"/>
    <w:rsid w:val="00D26D39"/>
    <w:rsid w:val="00D26F58"/>
    <w:rsid w:val="00D26FC9"/>
    <w:rsid w:val="00D27115"/>
    <w:rsid w:val="00D27321"/>
    <w:rsid w:val="00D27569"/>
    <w:rsid w:val="00D27710"/>
    <w:rsid w:val="00D27713"/>
    <w:rsid w:val="00D27ABE"/>
    <w:rsid w:val="00D300CE"/>
    <w:rsid w:val="00D300E5"/>
    <w:rsid w:val="00D303AD"/>
    <w:rsid w:val="00D303CB"/>
    <w:rsid w:val="00D30542"/>
    <w:rsid w:val="00D30889"/>
    <w:rsid w:val="00D30C4F"/>
    <w:rsid w:val="00D318E8"/>
    <w:rsid w:val="00D31948"/>
    <w:rsid w:val="00D31A10"/>
    <w:rsid w:val="00D31CD4"/>
    <w:rsid w:val="00D31DA3"/>
    <w:rsid w:val="00D3203F"/>
    <w:rsid w:val="00D320A4"/>
    <w:rsid w:val="00D32108"/>
    <w:rsid w:val="00D322E9"/>
    <w:rsid w:val="00D322F1"/>
    <w:rsid w:val="00D32421"/>
    <w:rsid w:val="00D3265F"/>
    <w:rsid w:val="00D32B8F"/>
    <w:rsid w:val="00D32D4F"/>
    <w:rsid w:val="00D32D83"/>
    <w:rsid w:val="00D33324"/>
    <w:rsid w:val="00D333FE"/>
    <w:rsid w:val="00D33748"/>
    <w:rsid w:val="00D3424D"/>
    <w:rsid w:val="00D3446A"/>
    <w:rsid w:val="00D34596"/>
    <w:rsid w:val="00D3459A"/>
    <w:rsid w:val="00D345DD"/>
    <w:rsid w:val="00D34876"/>
    <w:rsid w:val="00D34BA1"/>
    <w:rsid w:val="00D3527F"/>
    <w:rsid w:val="00D356D0"/>
    <w:rsid w:val="00D35779"/>
    <w:rsid w:val="00D35D26"/>
    <w:rsid w:val="00D362AB"/>
    <w:rsid w:val="00D36692"/>
    <w:rsid w:val="00D3676C"/>
    <w:rsid w:val="00D368FC"/>
    <w:rsid w:val="00D37538"/>
    <w:rsid w:val="00D37A2F"/>
    <w:rsid w:val="00D37DFE"/>
    <w:rsid w:val="00D37E84"/>
    <w:rsid w:val="00D37E9E"/>
    <w:rsid w:val="00D4055B"/>
    <w:rsid w:val="00D4099B"/>
    <w:rsid w:val="00D40C72"/>
    <w:rsid w:val="00D40FB7"/>
    <w:rsid w:val="00D4101A"/>
    <w:rsid w:val="00D41324"/>
    <w:rsid w:val="00D41655"/>
    <w:rsid w:val="00D417F0"/>
    <w:rsid w:val="00D41900"/>
    <w:rsid w:val="00D41E51"/>
    <w:rsid w:val="00D41E98"/>
    <w:rsid w:val="00D4205D"/>
    <w:rsid w:val="00D423F1"/>
    <w:rsid w:val="00D42713"/>
    <w:rsid w:val="00D42AFF"/>
    <w:rsid w:val="00D42B31"/>
    <w:rsid w:val="00D433A2"/>
    <w:rsid w:val="00D4372E"/>
    <w:rsid w:val="00D43F65"/>
    <w:rsid w:val="00D43FB2"/>
    <w:rsid w:val="00D442C4"/>
    <w:rsid w:val="00D44349"/>
    <w:rsid w:val="00D4434B"/>
    <w:rsid w:val="00D443D8"/>
    <w:rsid w:val="00D44475"/>
    <w:rsid w:val="00D44705"/>
    <w:rsid w:val="00D44D03"/>
    <w:rsid w:val="00D44D9C"/>
    <w:rsid w:val="00D44F5D"/>
    <w:rsid w:val="00D450EF"/>
    <w:rsid w:val="00D4579D"/>
    <w:rsid w:val="00D4594F"/>
    <w:rsid w:val="00D4621D"/>
    <w:rsid w:val="00D46414"/>
    <w:rsid w:val="00D467C4"/>
    <w:rsid w:val="00D4687A"/>
    <w:rsid w:val="00D468B6"/>
    <w:rsid w:val="00D469FA"/>
    <w:rsid w:val="00D46ECB"/>
    <w:rsid w:val="00D477EE"/>
    <w:rsid w:val="00D50370"/>
    <w:rsid w:val="00D50BC6"/>
    <w:rsid w:val="00D5162F"/>
    <w:rsid w:val="00D51A3E"/>
    <w:rsid w:val="00D51EF2"/>
    <w:rsid w:val="00D52A30"/>
    <w:rsid w:val="00D52AFE"/>
    <w:rsid w:val="00D52B75"/>
    <w:rsid w:val="00D52F37"/>
    <w:rsid w:val="00D53427"/>
    <w:rsid w:val="00D53DB2"/>
    <w:rsid w:val="00D53E30"/>
    <w:rsid w:val="00D54C81"/>
    <w:rsid w:val="00D54CB6"/>
    <w:rsid w:val="00D54E56"/>
    <w:rsid w:val="00D54EBD"/>
    <w:rsid w:val="00D5553D"/>
    <w:rsid w:val="00D558B0"/>
    <w:rsid w:val="00D566BD"/>
    <w:rsid w:val="00D567A0"/>
    <w:rsid w:val="00D56DFF"/>
    <w:rsid w:val="00D57213"/>
    <w:rsid w:val="00D5730F"/>
    <w:rsid w:val="00D579EF"/>
    <w:rsid w:val="00D57B40"/>
    <w:rsid w:val="00D57C50"/>
    <w:rsid w:val="00D57D1F"/>
    <w:rsid w:val="00D57F1A"/>
    <w:rsid w:val="00D602AF"/>
    <w:rsid w:val="00D60330"/>
    <w:rsid w:val="00D6045C"/>
    <w:rsid w:val="00D6061F"/>
    <w:rsid w:val="00D60D64"/>
    <w:rsid w:val="00D60F59"/>
    <w:rsid w:val="00D61209"/>
    <w:rsid w:val="00D6120F"/>
    <w:rsid w:val="00D61914"/>
    <w:rsid w:val="00D61E49"/>
    <w:rsid w:val="00D6215B"/>
    <w:rsid w:val="00D62747"/>
    <w:rsid w:val="00D627AF"/>
    <w:rsid w:val="00D62C01"/>
    <w:rsid w:val="00D62C15"/>
    <w:rsid w:val="00D62C5F"/>
    <w:rsid w:val="00D62D8A"/>
    <w:rsid w:val="00D62E71"/>
    <w:rsid w:val="00D6360A"/>
    <w:rsid w:val="00D636B0"/>
    <w:rsid w:val="00D63815"/>
    <w:rsid w:val="00D63960"/>
    <w:rsid w:val="00D63B21"/>
    <w:rsid w:val="00D6433B"/>
    <w:rsid w:val="00D645A3"/>
    <w:rsid w:val="00D64B94"/>
    <w:rsid w:val="00D64E99"/>
    <w:rsid w:val="00D65669"/>
    <w:rsid w:val="00D656A1"/>
    <w:rsid w:val="00D65819"/>
    <w:rsid w:val="00D65A42"/>
    <w:rsid w:val="00D65B21"/>
    <w:rsid w:val="00D65C41"/>
    <w:rsid w:val="00D6640A"/>
    <w:rsid w:val="00D66483"/>
    <w:rsid w:val="00D675E4"/>
    <w:rsid w:val="00D6792F"/>
    <w:rsid w:val="00D6794F"/>
    <w:rsid w:val="00D679E5"/>
    <w:rsid w:val="00D67E49"/>
    <w:rsid w:val="00D67F61"/>
    <w:rsid w:val="00D700D8"/>
    <w:rsid w:val="00D701B7"/>
    <w:rsid w:val="00D70817"/>
    <w:rsid w:val="00D70B1E"/>
    <w:rsid w:val="00D70F86"/>
    <w:rsid w:val="00D710C4"/>
    <w:rsid w:val="00D7120F"/>
    <w:rsid w:val="00D71589"/>
    <w:rsid w:val="00D7163B"/>
    <w:rsid w:val="00D71D97"/>
    <w:rsid w:val="00D71F45"/>
    <w:rsid w:val="00D723C2"/>
    <w:rsid w:val="00D72649"/>
    <w:rsid w:val="00D72885"/>
    <w:rsid w:val="00D72939"/>
    <w:rsid w:val="00D72D26"/>
    <w:rsid w:val="00D72DE4"/>
    <w:rsid w:val="00D73003"/>
    <w:rsid w:val="00D731C0"/>
    <w:rsid w:val="00D73585"/>
    <w:rsid w:val="00D73626"/>
    <w:rsid w:val="00D73B1C"/>
    <w:rsid w:val="00D73C0D"/>
    <w:rsid w:val="00D73C88"/>
    <w:rsid w:val="00D73E31"/>
    <w:rsid w:val="00D73F7B"/>
    <w:rsid w:val="00D7413C"/>
    <w:rsid w:val="00D74556"/>
    <w:rsid w:val="00D745E1"/>
    <w:rsid w:val="00D746BE"/>
    <w:rsid w:val="00D74A29"/>
    <w:rsid w:val="00D74D3C"/>
    <w:rsid w:val="00D752BA"/>
    <w:rsid w:val="00D75931"/>
    <w:rsid w:val="00D75AFE"/>
    <w:rsid w:val="00D75B77"/>
    <w:rsid w:val="00D75FD1"/>
    <w:rsid w:val="00D7608C"/>
    <w:rsid w:val="00D7625C"/>
    <w:rsid w:val="00D767E4"/>
    <w:rsid w:val="00D76914"/>
    <w:rsid w:val="00D76A35"/>
    <w:rsid w:val="00D77092"/>
    <w:rsid w:val="00D7710E"/>
    <w:rsid w:val="00D77112"/>
    <w:rsid w:val="00D77F40"/>
    <w:rsid w:val="00D80494"/>
    <w:rsid w:val="00D80BDE"/>
    <w:rsid w:val="00D81620"/>
    <w:rsid w:val="00D8191D"/>
    <w:rsid w:val="00D8192E"/>
    <w:rsid w:val="00D8244A"/>
    <w:rsid w:val="00D82977"/>
    <w:rsid w:val="00D83480"/>
    <w:rsid w:val="00D83550"/>
    <w:rsid w:val="00D83993"/>
    <w:rsid w:val="00D83C98"/>
    <w:rsid w:val="00D83CC1"/>
    <w:rsid w:val="00D83F56"/>
    <w:rsid w:val="00D84411"/>
    <w:rsid w:val="00D84566"/>
    <w:rsid w:val="00D8466B"/>
    <w:rsid w:val="00D84E17"/>
    <w:rsid w:val="00D85080"/>
    <w:rsid w:val="00D85300"/>
    <w:rsid w:val="00D859C0"/>
    <w:rsid w:val="00D85CD5"/>
    <w:rsid w:val="00D85E8E"/>
    <w:rsid w:val="00D86945"/>
    <w:rsid w:val="00D86B63"/>
    <w:rsid w:val="00D86DB9"/>
    <w:rsid w:val="00D86E37"/>
    <w:rsid w:val="00D86FE7"/>
    <w:rsid w:val="00D876BD"/>
    <w:rsid w:val="00D877F3"/>
    <w:rsid w:val="00D87880"/>
    <w:rsid w:val="00D900FA"/>
    <w:rsid w:val="00D90278"/>
    <w:rsid w:val="00D9068A"/>
    <w:rsid w:val="00D906E3"/>
    <w:rsid w:val="00D90708"/>
    <w:rsid w:val="00D90EAF"/>
    <w:rsid w:val="00D911A6"/>
    <w:rsid w:val="00D91585"/>
    <w:rsid w:val="00D917EA"/>
    <w:rsid w:val="00D91E99"/>
    <w:rsid w:val="00D91F7D"/>
    <w:rsid w:val="00D91FFE"/>
    <w:rsid w:val="00D922B0"/>
    <w:rsid w:val="00D92433"/>
    <w:rsid w:val="00D926CA"/>
    <w:rsid w:val="00D92BB0"/>
    <w:rsid w:val="00D92CCD"/>
    <w:rsid w:val="00D931A6"/>
    <w:rsid w:val="00D935DD"/>
    <w:rsid w:val="00D9392F"/>
    <w:rsid w:val="00D93D50"/>
    <w:rsid w:val="00D93EE7"/>
    <w:rsid w:val="00D940F0"/>
    <w:rsid w:val="00D949C8"/>
    <w:rsid w:val="00D94E50"/>
    <w:rsid w:val="00D94FA3"/>
    <w:rsid w:val="00D95662"/>
    <w:rsid w:val="00D95CB4"/>
    <w:rsid w:val="00D95E21"/>
    <w:rsid w:val="00D95E5E"/>
    <w:rsid w:val="00D95F89"/>
    <w:rsid w:val="00D963A3"/>
    <w:rsid w:val="00D965F2"/>
    <w:rsid w:val="00D96713"/>
    <w:rsid w:val="00D96E39"/>
    <w:rsid w:val="00D96EAE"/>
    <w:rsid w:val="00D96FD8"/>
    <w:rsid w:val="00DA0061"/>
    <w:rsid w:val="00DA0ADD"/>
    <w:rsid w:val="00DA0E33"/>
    <w:rsid w:val="00DA0EEF"/>
    <w:rsid w:val="00DA11B5"/>
    <w:rsid w:val="00DA1366"/>
    <w:rsid w:val="00DA14B4"/>
    <w:rsid w:val="00DA14F8"/>
    <w:rsid w:val="00DA16EB"/>
    <w:rsid w:val="00DA1E73"/>
    <w:rsid w:val="00DA2989"/>
    <w:rsid w:val="00DA2CF9"/>
    <w:rsid w:val="00DA330C"/>
    <w:rsid w:val="00DA3B94"/>
    <w:rsid w:val="00DA3EAF"/>
    <w:rsid w:val="00DA3FA6"/>
    <w:rsid w:val="00DA4343"/>
    <w:rsid w:val="00DA4389"/>
    <w:rsid w:val="00DA45E3"/>
    <w:rsid w:val="00DA49AF"/>
    <w:rsid w:val="00DA4CFB"/>
    <w:rsid w:val="00DA5148"/>
    <w:rsid w:val="00DA526D"/>
    <w:rsid w:val="00DA53B3"/>
    <w:rsid w:val="00DA53E8"/>
    <w:rsid w:val="00DA54A3"/>
    <w:rsid w:val="00DA54EE"/>
    <w:rsid w:val="00DA5C25"/>
    <w:rsid w:val="00DA5D35"/>
    <w:rsid w:val="00DA623A"/>
    <w:rsid w:val="00DA62BA"/>
    <w:rsid w:val="00DA66A3"/>
    <w:rsid w:val="00DA6886"/>
    <w:rsid w:val="00DA718C"/>
    <w:rsid w:val="00DA7507"/>
    <w:rsid w:val="00DA7BA1"/>
    <w:rsid w:val="00DA7FF6"/>
    <w:rsid w:val="00DB00B6"/>
    <w:rsid w:val="00DB0198"/>
    <w:rsid w:val="00DB06A7"/>
    <w:rsid w:val="00DB08B6"/>
    <w:rsid w:val="00DB099D"/>
    <w:rsid w:val="00DB0A51"/>
    <w:rsid w:val="00DB0B62"/>
    <w:rsid w:val="00DB0D42"/>
    <w:rsid w:val="00DB12C4"/>
    <w:rsid w:val="00DB1354"/>
    <w:rsid w:val="00DB1474"/>
    <w:rsid w:val="00DB1725"/>
    <w:rsid w:val="00DB1A18"/>
    <w:rsid w:val="00DB1AA2"/>
    <w:rsid w:val="00DB1E6F"/>
    <w:rsid w:val="00DB2428"/>
    <w:rsid w:val="00DB2585"/>
    <w:rsid w:val="00DB26BE"/>
    <w:rsid w:val="00DB2F8B"/>
    <w:rsid w:val="00DB3050"/>
    <w:rsid w:val="00DB3517"/>
    <w:rsid w:val="00DB3812"/>
    <w:rsid w:val="00DB3F7A"/>
    <w:rsid w:val="00DB4451"/>
    <w:rsid w:val="00DB445B"/>
    <w:rsid w:val="00DB468C"/>
    <w:rsid w:val="00DB4B4E"/>
    <w:rsid w:val="00DB4DFC"/>
    <w:rsid w:val="00DB535C"/>
    <w:rsid w:val="00DB6407"/>
    <w:rsid w:val="00DB65E5"/>
    <w:rsid w:val="00DB670E"/>
    <w:rsid w:val="00DB6E10"/>
    <w:rsid w:val="00DB7056"/>
    <w:rsid w:val="00DB7062"/>
    <w:rsid w:val="00DB71BB"/>
    <w:rsid w:val="00DB7812"/>
    <w:rsid w:val="00DB7EA0"/>
    <w:rsid w:val="00DC027F"/>
    <w:rsid w:val="00DC03B0"/>
    <w:rsid w:val="00DC03F0"/>
    <w:rsid w:val="00DC0706"/>
    <w:rsid w:val="00DC09E2"/>
    <w:rsid w:val="00DC0BE7"/>
    <w:rsid w:val="00DC0E6E"/>
    <w:rsid w:val="00DC0EFE"/>
    <w:rsid w:val="00DC1372"/>
    <w:rsid w:val="00DC1741"/>
    <w:rsid w:val="00DC18C2"/>
    <w:rsid w:val="00DC1E5D"/>
    <w:rsid w:val="00DC1EA5"/>
    <w:rsid w:val="00DC20BC"/>
    <w:rsid w:val="00DC21F7"/>
    <w:rsid w:val="00DC2ABC"/>
    <w:rsid w:val="00DC2B21"/>
    <w:rsid w:val="00DC2C2F"/>
    <w:rsid w:val="00DC2EAE"/>
    <w:rsid w:val="00DC2F0C"/>
    <w:rsid w:val="00DC317C"/>
    <w:rsid w:val="00DC31D4"/>
    <w:rsid w:val="00DC399B"/>
    <w:rsid w:val="00DC3B3F"/>
    <w:rsid w:val="00DC3BA7"/>
    <w:rsid w:val="00DC3F22"/>
    <w:rsid w:val="00DC4383"/>
    <w:rsid w:val="00DC43AE"/>
    <w:rsid w:val="00DC4406"/>
    <w:rsid w:val="00DC48D0"/>
    <w:rsid w:val="00DC4A30"/>
    <w:rsid w:val="00DC4FA7"/>
    <w:rsid w:val="00DC5418"/>
    <w:rsid w:val="00DC5617"/>
    <w:rsid w:val="00DC5940"/>
    <w:rsid w:val="00DC5B19"/>
    <w:rsid w:val="00DC5D56"/>
    <w:rsid w:val="00DC6068"/>
    <w:rsid w:val="00DC607C"/>
    <w:rsid w:val="00DC6196"/>
    <w:rsid w:val="00DC62E7"/>
    <w:rsid w:val="00DC63C5"/>
    <w:rsid w:val="00DC6604"/>
    <w:rsid w:val="00DC679E"/>
    <w:rsid w:val="00DC684B"/>
    <w:rsid w:val="00DC6901"/>
    <w:rsid w:val="00DC73C4"/>
    <w:rsid w:val="00DC7D16"/>
    <w:rsid w:val="00DD009A"/>
    <w:rsid w:val="00DD02E6"/>
    <w:rsid w:val="00DD0475"/>
    <w:rsid w:val="00DD089C"/>
    <w:rsid w:val="00DD0D84"/>
    <w:rsid w:val="00DD12F1"/>
    <w:rsid w:val="00DD21AC"/>
    <w:rsid w:val="00DD2522"/>
    <w:rsid w:val="00DD25B3"/>
    <w:rsid w:val="00DD275F"/>
    <w:rsid w:val="00DD2845"/>
    <w:rsid w:val="00DD2967"/>
    <w:rsid w:val="00DD2A8E"/>
    <w:rsid w:val="00DD2C44"/>
    <w:rsid w:val="00DD304E"/>
    <w:rsid w:val="00DD33F7"/>
    <w:rsid w:val="00DD350F"/>
    <w:rsid w:val="00DD3CC6"/>
    <w:rsid w:val="00DD4321"/>
    <w:rsid w:val="00DD4944"/>
    <w:rsid w:val="00DD503B"/>
    <w:rsid w:val="00DD504C"/>
    <w:rsid w:val="00DD50F3"/>
    <w:rsid w:val="00DD612D"/>
    <w:rsid w:val="00DD646A"/>
    <w:rsid w:val="00DD66CA"/>
    <w:rsid w:val="00DD69D3"/>
    <w:rsid w:val="00DD6DED"/>
    <w:rsid w:val="00DD778A"/>
    <w:rsid w:val="00DD79F3"/>
    <w:rsid w:val="00DD7A8C"/>
    <w:rsid w:val="00DD7DA7"/>
    <w:rsid w:val="00DE053C"/>
    <w:rsid w:val="00DE094C"/>
    <w:rsid w:val="00DE0BE3"/>
    <w:rsid w:val="00DE11DB"/>
    <w:rsid w:val="00DE127A"/>
    <w:rsid w:val="00DE1409"/>
    <w:rsid w:val="00DE143B"/>
    <w:rsid w:val="00DE1640"/>
    <w:rsid w:val="00DE17C2"/>
    <w:rsid w:val="00DE1A48"/>
    <w:rsid w:val="00DE2D56"/>
    <w:rsid w:val="00DE2D58"/>
    <w:rsid w:val="00DE30A9"/>
    <w:rsid w:val="00DE3457"/>
    <w:rsid w:val="00DE366B"/>
    <w:rsid w:val="00DE3827"/>
    <w:rsid w:val="00DE4037"/>
    <w:rsid w:val="00DE4210"/>
    <w:rsid w:val="00DE442D"/>
    <w:rsid w:val="00DE45D9"/>
    <w:rsid w:val="00DE45FF"/>
    <w:rsid w:val="00DE4AAB"/>
    <w:rsid w:val="00DE4BF4"/>
    <w:rsid w:val="00DE4CC4"/>
    <w:rsid w:val="00DE579B"/>
    <w:rsid w:val="00DE57B5"/>
    <w:rsid w:val="00DE5BE2"/>
    <w:rsid w:val="00DE638A"/>
    <w:rsid w:val="00DE65B5"/>
    <w:rsid w:val="00DE6621"/>
    <w:rsid w:val="00DE67E9"/>
    <w:rsid w:val="00DE67FF"/>
    <w:rsid w:val="00DE69D8"/>
    <w:rsid w:val="00DE6AF4"/>
    <w:rsid w:val="00DE6C11"/>
    <w:rsid w:val="00DE6D31"/>
    <w:rsid w:val="00DE6D68"/>
    <w:rsid w:val="00DE717E"/>
    <w:rsid w:val="00DE747F"/>
    <w:rsid w:val="00DE749B"/>
    <w:rsid w:val="00DE756E"/>
    <w:rsid w:val="00DE7968"/>
    <w:rsid w:val="00DE7B2A"/>
    <w:rsid w:val="00DE7BD3"/>
    <w:rsid w:val="00DE7CEA"/>
    <w:rsid w:val="00DF0716"/>
    <w:rsid w:val="00DF0F97"/>
    <w:rsid w:val="00DF1212"/>
    <w:rsid w:val="00DF14C1"/>
    <w:rsid w:val="00DF1786"/>
    <w:rsid w:val="00DF1F35"/>
    <w:rsid w:val="00DF24DE"/>
    <w:rsid w:val="00DF262F"/>
    <w:rsid w:val="00DF27D4"/>
    <w:rsid w:val="00DF2AEA"/>
    <w:rsid w:val="00DF2FB6"/>
    <w:rsid w:val="00DF3733"/>
    <w:rsid w:val="00DF38A4"/>
    <w:rsid w:val="00DF38C5"/>
    <w:rsid w:val="00DF3B6C"/>
    <w:rsid w:val="00DF3D4D"/>
    <w:rsid w:val="00DF43C1"/>
    <w:rsid w:val="00DF4712"/>
    <w:rsid w:val="00DF471F"/>
    <w:rsid w:val="00DF4BAD"/>
    <w:rsid w:val="00DF4BC0"/>
    <w:rsid w:val="00DF4BD4"/>
    <w:rsid w:val="00DF4CA5"/>
    <w:rsid w:val="00DF4CEA"/>
    <w:rsid w:val="00DF4E5C"/>
    <w:rsid w:val="00DF4F8E"/>
    <w:rsid w:val="00DF4FE3"/>
    <w:rsid w:val="00DF53C2"/>
    <w:rsid w:val="00DF5624"/>
    <w:rsid w:val="00DF56C5"/>
    <w:rsid w:val="00DF5783"/>
    <w:rsid w:val="00DF58BD"/>
    <w:rsid w:val="00DF5E70"/>
    <w:rsid w:val="00DF5F39"/>
    <w:rsid w:val="00DF65A9"/>
    <w:rsid w:val="00DF6657"/>
    <w:rsid w:val="00DF6D2E"/>
    <w:rsid w:val="00DF6E11"/>
    <w:rsid w:val="00DF711F"/>
    <w:rsid w:val="00DF73AF"/>
    <w:rsid w:val="00DF785B"/>
    <w:rsid w:val="00DF7C5E"/>
    <w:rsid w:val="00E00103"/>
    <w:rsid w:val="00E00455"/>
    <w:rsid w:val="00E00511"/>
    <w:rsid w:val="00E00C68"/>
    <w:rsid w:val="00E00CBF"/>
    <w:rsid w:val="00E01244"/>
    <w:rsid w:val="00E01394"/>
    <w:rsid w:val="00E01595"/>
    <w:rsid w:val="00E0193B"/>
    <w:rsid w:val="00E01988"/>
    <w:rsid w:val="00E01E3F"/>
    <w:rsid w:val="00E02116"/>
    <w:rsid w:val="00E02610"/>
    <w:rsid w:val="00E026E7"/>
    <w:rsid w:val="00E02987"/>
    <w:rsid w:val="00E03051"/>
    <w:rsid w:val="00E035FC"/>
    <w:rsid w:val="00E03EA3"/>
    <w:rsid w:val="00E03EC2"/>
    <w:rsid w:val="00E0411C"/>
    <w:rsid w:val="00E0426E"/>
    <w:rsid w:val="00E044CA"/>
    <w:rsid w:val="00E048B5"/>
    <w:rsid w:val="00E04AC4"/>
    <w:rsid w:val="00E05080"/>
    <w:rsid w:val="00E053F2"/>
    <w:rsid w:val="00E063AE"/>
    <w:rsid w:val="00E0679F"/>
    <w:rsid w:val="00E06B9D"/>
    <w:rsid w:val="00E06FCD"/>
    <w:rsid w:val="00E07301"/>
    <w:rsid w:val="00E07414"/>
    <w:rsid w:val="00E079D1"/>
    <w:rsid w:val="00E07BDF"/>
    <w:rsid w:val="00E07E44"/>
    <w:rsid w:val="00E07EF6"/>
    <w:rsid w:val="00E10092"/>
    <w:rsid w:val="00E10343"/>
    <w:rsid w:val="00E10817"/>
    <w:rsid w:val="00E115DF"/>
    <w:rsid w:val="00E117CA"/>
    <w:rsid w:val="00E11936"/>
    <w:rsid w:val="00E11C96"/>
    <w:rsid w:val="00E125BF"/>
    <w:rsid w:val="00E129C3"/>
    <w:rsid w:val="00E1308C"/>
    <w:rsid w:val="00E1371A"/>
    <w:rsid w:val="00E138F4"/>
    <w:rsid w:val="00E1390F"/>
    <w:rsid w:val="00E13923"/>
    <w:rsid w:val="00E13AB2"/>
    <w:rsid w:val="00E13B76"/>
    <w:rsid w:val="00E1403C"/>
    <w:rsid w:val="00E14060"/>
    <w:rsid w:val="00E14227"/>
    <w:rsid w:val="00E1481B"/>
    <w:rsid w:val="00E14BAF"/>
    <w:rsid w:val="00E150B4"/>
    <w:rsid w:val="00E15ED0"/>
    <w:rsid w:val="00E166D3"/>
    <w:rsid w:val="00E16C09"/>
    <w:rsid w:val="00E16DED"/>
    <w:rsid w:val="00E16E10"/>
    <w:rsid w:val="00E173B8"/>
    <w:rsid w:val="00E17CB8"/>
    <w:rsid w:val="00E17E34"/>
    <w:rsid w:val="00E20015"/>
    <w:rsid w:val="00E2014D"/>
    <w:rsid w:val="00E20167"/>
    <w:rsid w:val="00E2024B"/>
    <w:rsid w:val="00E2093C"/>
    <w:rsid w:val="00E20E9C"/>
    <w:rsid w:val="00E21193"/>
    <w:rsid w:val="00E21195"/>
    <w:rsid w:val="00E22110"/>
    <w:rsid w:val="00E22194"/>
    <w:rsid w:val="00E221C0"/>
    <w:rsid w:val="00E2237C"/>
    <w:rsid w:val="00E224AF"/>
    <w:rsid w:val="00E22722"/>
    <w:rsid w:val="00E22BC0"/>
    <w:rsid w:val="00E22C3B"/>
    <w:rsid w:val="00E22D99"/>
    <w:rsid w:val="00E22DFE"/>
    <w:rsid w:val="00E22F2C"/>
    <w:rsid w:val="00E2324C"/>
    <w:rsid w:val="00E238EC"/>
    <w:rsid w:val="00E23D48"/>
    <w:rsid w:val="00E2431B"/>
    <w:rsid w:val="00E243DE"/>
    <w:rsid w:val="00E244D3"/>
    <w:rsid w:val="00E244D8"/>
    <w:rsid w:val="00E248F5"/>
    <w:rsid w:val="00E249FF"/>
    <w:rsid w:val="00E24A57"/>
    <w:rsid w:val="00E24C3A"/>
    <w:rsid w:val="00E24E3A"/>
    <w:rsid w:val="00E251E0"/>
    <w:rsid w:val="00E2555D"/>
    <w:rsid w:val="00E259A9"/>
    <w:rsid w:val="00E25D2E"/>
    <w:rsid w:val="00E25F0D"/>
    <w:rsid w:val="00E25F29"/>
    <w:rsid w:val="00E2659C"/>
    <w:rsid w:val="00E26D63"/>
    <w:rsid w:val="00E26F09"/>
    <w:rsid w:val="00E27172"/>
    <w:rsid w:val="00E27410"/>
    <w:rsid w:val="00E275D3"/>
    <w:rsid w:val="00E27792"/>
    <w:rsid w:val="00E278B7"/>
    <w:rsid w:val="00E279E5"/>
    <w:rsid w:val="00E27B19"/>
    <w:rsid w:val="00E27CB5"/>
    <w:rsid w:val="00E27E91"/>
    <w:rsid w:val="00E30270"/>
    <w:rsid w:val="00E304AD"/>
    <w:rsid w:val="00E30B03"/>
    <w:rsid w:val="00E30BB5"/>
    <w:rsid w:val="00E30DD6"/>
    <w:rsid w:val="00E310FA"/>
    <w:rsid w:val="00E315C3"/>
    <w:rsid w:val="00E31901"/>
    <w:rsid w:val="00E31975"/>
    <w:rsid w:val="00E31AA2"/>
    <w:rsid w:val="00E32019"/>
    <w:rsid w:val="00E32102"/>
    <w:rsid w:val="00E3241A"/>
    <w:rsid w:val="00E32454"/>
    <w:rsid w:val="00E32776"/>
    <w:rsid w:val="00E327B2"/>
    <w:rsid w:val="00E32938"/>
    <w:rsid w:val="00E32CAF"/>
    <w:rsid w:val="00E33112"/>
    <w:rsid w:val="00E335C0"/>
    <w:rsid w:val="00E33727"/>
    <w:rsid w:val="00E33F47"/>
    <w:rsid w:val="00E33FDF"/>
    <w:rsid w:val="00E346A5"/>
    <w:rsid w:val="00E347EB"/>
    <w:rsid w:val="00E34880"/>
    <w:rsid w:val="00E34916"/>
    <w:rsid w:val="00E3500E"/>
    <w:rsid w:val="00E35357"/>
    <w:rsid w:val="00E35E7C"/>
    <w:rsid w:val="00E364F2"/>
    <w:rsid w:val="00E36540"/>
    <w:rsid w:val="00E36FE6"/>
    <w:rsid w:val="00E37910"/>
    <w:rsid w:val="00E37B45"/>
    <w:rsid w:val="00E37C8A"/>
    <w:rsid w:val="00E37D27"/>
    <w:rsid w:val="00E40133"/>
    <w:rsid w:val="00E40164"/>
    <w:rsid w:val="00E40478"/>
    <w:rsid w:val="00E406BE"/>
    <w:rsid w:val="00E40BFA"/>
    <w:rsid w:val="00E4122B"/>
    <w:rsid w:val="00E4132D"/>
    <w:rsid w:val="00E41970"/>
    <w:rsid w:val="00E41EA9"/>
    <w:rsid w:val="00E42302"/>
    <w:rsid w:val="00E427E9"/>
    <w:rsid w:val="00E42B21"/>
    <w:rsid w:val="00E42BE7"/>
    <w:rsid w:val="00E435AA"/>
    <w:rsid w:val="00E437F2"/>
    <w:rsid w:val="00E43DA8"/>
    <w:rsid w:val="00E43E9A"/>
    <w:rsid w:val="00E4410F"/>
    <w:rsid w:val="00E4431E"/>
    <w:rsid w:val="00E4433E"/>
    <w:rsid w:val="00E44388"/>
    <w:rsid w:val="00E443D9"/>
    <w:rsid w:val="00E443DF"/>
    <w:rsid w:val="00E4464C"/>
    <w:rsid w:val="00E44700"/>
    <w:rsid w:val="00E44788"/>
    <w:rsid w:val="00E44D55"/>
    <w:rsid w:val="00E44EE8"/>
    <w:rsid w:val="00E44EF0"/>
    <w:rsid w:val="00E450EA"/>
    <w:rsid w:val="00E4539B"/>
    <w:rsid w:val="00E45459"/>
    <w:rsid w:val="00E45B8A"/>
    <w:rsid w:val="00E45C79"/>
    <w:rsid w:val="00E45D1E"/>
    <w:rsid w:val="00E45FD5"/>
    <w:rsid w:val="00E46148"/>
    <w:rsid w:val="00E4632A"/>
    <w:rsid w:val="00E46675"/>
    <w:rsid w:val="00E46730"/>
    <w:rsid w:val="00E46A3A"/>
    <w:rsid w:val="00E46A78"/>
    <w:rsid w:val="00E46C18"/>
    <w:rsid w:val="00E47430"/>
    <w:rsid w:val="00E4749F"/>
    <w:rsid w:val="00E47772"/>
    <w:rsid w:val="00E47919"/>
    <w:rsid w:val="00E47EC5"/>
    <w:rsid w:val="00E5029B"/>
    <w:rsid w:val="00E50735"/>
    <w:rsid w:val="00E50F2A"/>
    <w:rsid w:val="00E515F8"/>
    <w:rsid w:val="00E5163A"/>
    <w:rsid w:val="00E5167D"/>
    <w:rsid w:val="00E52772"/>
    <w:rsid w:val="00E52C1C"/>
    <w:rsid w:val="00E530B6"/>
    <w:rsid w:val="00E53282"/>
    <w:rsid w:val="00E5344D"/>
    <w:rsid w:val="00E5359F"/>
    <w:rsid w:val="00E53E66"/>
    <w:rsid w:val="00E54142"/>
    <w:rsid w:val="00E54669"/>
    <w:rsid w:val="00E54E0C"/>
    <w:rsid w:val="00E5510C"/>
    <w:rsid w:val="00E55253"/>
    <w:rsid w:val="00E55601"/>
    <w:rsid w:val="00E55DB0"/>
    <w:rsid w:val="00E56106"/>
    <w:rsid w:val="00E564D5"/>
    <w:rsid w:val="00E5666D"/>
    <w:rsid w:val="00E56747"/>
    <w:rsid w:val="00E56770"/>
    <w:rsid w:val="00E56959"/>
    <w:rsid w:val="00E56A76"/>
    <w:rsid w:val="00E56ABF"/>
    <w:rsid w:val="00E56AF3"/>
    <w:rsid w:val="00E56E38"/>
    <w:rsid w:val="00E56F7A"/>
    <w:rsid w:val="00E5730D"/>
    <w:rsid w:val="00E57C37"/>
    <w:rsid w:val="00E603B4"/>
    <w:rsid w:val="00E6072B"/>
    <w:rsid w:val="00E615E2"/>
    <w:rsid w:val="00E618A5"/>
    <w:rsid w:val="00E6197B"/>
    <w:rsid w:val="00E61DB9"/>
    <w:rsid w:val="00E6215C"/>
    <w:rsid w:val="00E62524"/>
    <w:rsid w:val="00E62877"/>
    <w:rsid w:val="00E6287F"/>
    <w:rsid w:val="00E6304E"/>
    <w:rsid w:val="00E63241"/>
    <w:rsid w:val="00E632F6"/>
    <w:rsid w:val="00E6391C"/>
    <w:rsid w:val="00E63B39"/>
    <w:rsid w:val="00E63B47"/>
    <w:rsid w:val="00E63D9B"/>
    <w:rsid w:val="00E63F22"/>
    <w:rsid w:val="00E63F84"/>
    <w:rsid w:val="00E640F0"/>
    <w:rsid w:val="00E641BC"/>
    <w:rsid w:val="00E64B29"/>
    <w:rsid w:val="00E653AE"/>
    <w:rsid w:val="00E655F6"/>
    <w:rsid w:val="00E658A5"/>
    <w:rsid w:val="00E658C5"/>
    <w:rsid w:val="00E65909"/>
    <w:rsid w:val="00E66093"/>
    <w:rsid w:val="00E663CE"/>
    <w:rsid w:val="00E665C0"/>
    <w:rsid w:val="00E665EB"/>
    <w:rsid w:val="00E669B8"/>
    <w:rsid w:val="00E66B82"/>
    <w:rsid w:val="00E66E64"/>
    <w:rsid w:val="00E66F05"/>
    <w:rsid w:val="00E67224"/>
    <w:rsid w:val="00E672DD"/>
    <w:rsid w:val="00E676AE"/>
    <w:rsid w:val="00E6773A"/>
    <w:rsid w:val="00E6794B"/>
    <w:rsid w:val="00E67CE5"/>
    <w:rsid w:val="00E70254"/>
    <w:rsid w:val="00E70523"/>
    <w:rsid w:val="00E70684"/>
    <w:rsid w:val="00E70A7F"/>
    <w:rsid w:val="00E70F71"/>
    <w:rsid w:val="00E712D6"/>
    <w:rsid w:val="00E718A7"/>
    <w:rsid w:val="00E71A4B"/>
    <w:rsid w:val="00E71E84"/>
    <w:rsid w:val="00E71EBB"/>
    <w:rsid w:val="00E72119"/>
    <w:rsid w:val="00E72152"/>
    <w:rsid w:val="00E721DB"/>
    <w:rsid w:val="00E7259B"/>
    <w:rsid w:val="00E729EF"/>
    <w:rsid w:val="00E72F92"/>
    <w:rsid w:val="00E7314D"/>
    <w:rsid w:val="00E73612"/>
    <w:rsid w:val="00E73BDE"/>
    <w:rsid w:val="00E73DEB"/>
    <w:rsid w:val="00E7408D"/>
    <w:rsid w:val="00E743A6"/>
    <w:rsid w:val="00E743DF"/>
    <w:rsid w:val="00E75D10"/>
    <w:rsid w:val="00E75E09"/>
    <w:rsid w:val="00E76727"/>
    <w:rsid w:val="00E7673B"/>
    <w:rsid w:val="00E7677C"/>
    <w:rsid w:val="00E774CE"/>
    <w:rsid w:val="00E7753A"/>
    <w:rsid w:val="00E77606"/>
    <w:rsid w:val="00E77717"/>
    <w:rsid w:val="00E77CA1"/>
    <w:rsid w:val="00E77CF3"/>
    <w:rsid w:val="00E80670"/>
    <w:rsid w:val="00E8067E"/>
    <w:rsid w:val="00E807B0"/>
    <w:rsid w:val="00E80D7E"/>
    <w:rsid w:val="00E810A1"/>
    <w:rsid w:val="00E814C5"/>
    <w:rsid w:val="00E814DD"/>
    <w:rsid w:val="00E8190A"/>
    <w:rsid w:val="00E81DB4"/>
    <w:rsid w:val="00E81EE4"/>
    <w:rsid w:val="00E821A5"/>
    <w:rsid w:val="00E82250"/>
    <w:rsid w:val="00E82393"/>
    <w:rsid w:val="00E827AF"/>
    <w:rsid w:val="00E82CA1"/>
    <w:rsid w:val="00E83696"/>
    <w:rsid w:val="00E83730"/>
    <w:rsid w:val="00E83AA1"/>
    <w:rsid w:val="00E83C9F"/>
    <w:rsid w:val="00E83CCD"/>
    <w:rsid w:val="00E84007"/>
    <w:rsid w:val="00E84182"/>
    <w:rsid w:val="00E842DF"/>
    <w:rsid w:val="00E84524"/>
    <w:rsid w:val="00E84641"/>
    <w:rsid w:val="00E8485B"/>
    <w:rsid w:val="00E848C2"/>
    <w:rsid w:val="00E848FF"/>
    <w:rsid w:val="00E84A66"/>
    <w:rsid w:val="00E84D5C"/>
    <w:rsid w:val="00E84E18"/>
    <w:rsid w:val="00E84F06"/>
    <w:rsid w:val="00E85071"/>
    <w:rsid w:val="00E85927"/>
    <w:rsid w:val="00E85989"/>
    <w:rsid w:val="00E85D0F"/>
    <w:rsid w:val="00E8614D"/>
    <w:rsid w:val="00E86F68"/>
    <w:rsid w:val="00E8754B"/>
    <w:rsid w:val="00E876CD"/>
    <w:rsid w:val="00E90351"/>
    <w:rsid w:val="00E9037D"/>
    <w:rsid w:val="00E9073E"/>
    <w:rsid w:val="00E90B84"/>
    <w:rsid w:val="00E90EF2"/>
    <w:rsid w:val="00E90F00"/>
    <w:rsid w:val="00E90F17"/>
    <w:rsid w:val="00E91380"/>
    <w:rsid w:val="00E9168B"/>
    <w:rsid w:val="00E91787"/>
    <w:rsid w:val="00E918ED"/>
    <w:rsid w:val="00E91B26"/>
    <w:rsid w:val="00E92319"/>
    <w:rsid w:val="00E923FD"/>
    <w:rsid w:val="00E9271E"/>
    <w:rsid w:val="00E9279B"/>
    <w:rsid w:val="00E92894"/>
    <w:rsid w:val="00E92D1B"/>
    <w:rsid w:val="00E92FFB"/>
    <w:rsid w:val="00E930FF"/>
    <w:rsid w:val="00E934AB"/>
    <w:rsid w:val="00E93511"/>
    <w:rsid w:val="00E93628"/>
    <w:rsid w:val="00E93BAF"/>
    <w:rsid w:val="00E93C58"/>
    <w:rsid w:val="00E93D87"/>
    <w:rsid w:val="00E93DA9"/>
    <w:rsid w:val="00E93E5B"/>
    <w:rsid w:val="00E93FF6"/>
    <w:rsid w:val="00E9422A"/>
    <w:rsid w:val="00E94487"/>
    <w:rsid w:val="00E944CE"/>
    <w:rsid w:val="00E9492D"/>
    <w:rsid w:val="00E94BC2"/>
    <w:rsid w:val="00E9508F"/>
    <w:rsid w:val="00E952FB"/>
    <w:rsid w:val="00E9601B"/>
    <w:rsid w:val="00E96206"/>
    <w:rsid w:val="00E96257"/>
    <w:rsid w:val="00E96693"/>
    <w:rsid w:val="00E967AD"/>
    <w:rsid w:val="00E969BD"/>
    <w:rsid w:val="00E96A05"/>
    <w:rsid w:val="00E96DDF"/>
    <w:rsid w:val="00E96FDE"/>
    <w:rsid w:val="00E974FF"/>
    <w:rsid w:val="00E977D4"/>
    <w:rsid w:val="00E977F8"/>
    <w:rsid w:val="00E9785C"/>
    <w:rsid w:val="00E978BA"/>
    <w:rsid w:val="00E97C52"/>
    <w:rsid w:val="00EA002C"/>
    <w:rsid w:val="00EA006D"/>
    <w:rsid w:val="00EA0181"/>
    <w:rsid w:val="00EA0476"/>
    <w:rsid w:val="00EA06A4"/>
    <w:rsid w:val="00EA06E6"/>
    <w:rsid w:val="00EA098E"/>
    <w:rsid w:val="00EA0A60"/>
    <w:rsid w:val="00EA0AD7"/>
    <w:rsid w:val="00EA0B49"/>
    <w:rsid w:val="00EA0BCF"/>
    <w:rsid w:val="00EA0C9D"/>
    <w:rsid w:val="00EA14C3"/>
    <w:rsid w:val="00EA1650"/>
    <w:rsid w:val="00EA198B"/>
    <w:rsid w:val="00EA1CA1"/>
    <w:rsid w:val="00EA1DC0"/>
    <w:rsid w:val="00EA22DE"/>
    <w:rsid w:val="00EA2319"/>
    <w:rsid w:val="00EA238B"/>
    <w:rsid w:val="00EA24D6"/>
    <w:rsid w:val="00EA2870"/>
    <w:rsid w:val="00EA28DE"/>
    <w:rsid w:val="00EA2940"/>
    <w:rsid w:val="00EA2CA4"/>
    <w:rsid w:val="00EA3033"/>
    <w:rsid w:val="00EA3036"/>
    <w:rsid w:val="00EA310F"/>
    <w:rsid w:val="00EA335E"/>
    <w:rsid w:val="00EA37E9"/>
    <w:rsid w:val="00EA3A3F"/>
    <w:rsid w:val="00EA3B3E"/>
    <w:rsid w:val="00EA3E5F"/>
    <w:rsid w:val="00EA433F"/>
    <w:rsid w:val="00EA46A9"/>
    <w:rsid w:val="00EA4765"/>
    <w:rsid w:val="00EA4D39"/>
    <w:rsid w:val="00EA4DDB"/>
    <w:rsid w:val="00EA4E41"/>
    <w:rsid w:val="00EA4F7F"/>
    <w:rsid w:val="00EA4FB5"/>
    <w:rsid w:val="00EA5587"/>
    <w:rsid w:val="00EA64B0"/>
    <w:rsid w:val="00EA6909"/>
    <w:rsid w:val="00EA6A57"/>
    <w:rsid w:val="00EA6BB4"/>
    <w:rsid w:val="00EA6C04"/>
    <w:rsid w:val="00EA6D5F"/>
    <w:rsid w:val="00EA6F11"/>
    <w:rsid w:val="00EA6FDE"/>
    <w:rsid w:val="00EA75A0"/>
    <w:rsid w:val="00EA75C5"/>
    <w:rsid w:val="00EA75ED"/>
    <w:rsid w:val="00EA75EE"/>
    <w:rsid w:val="00EA78B1"/>
    <w:rsid w:val="00EA7F32"/>
    <w:rsid w:val="00EB00F3"/>
    <w:rsid w:val="00EB026C"/>
    <w:rsid w:val="00EB0B39"/>
    <w:rsid w:val="00EB0D78"/>
    <w:rsid w:val="00EB0DAF"/>
    <w:rsid w:val="00EB0DC6"/>
    <w:rsid w:val="00EB0ED5"/>
    <w:rsid w:val="00EB1168"/>
    <w:rsid w:val="00EB1A3E"/>
    <w:rsid w:val="00EB1A5D"/>
    <w:rsid w:val="00EB1C23"/>
    <w:rsid w:val="00EB1DB9"/>
    <w:rsid w:val="00EB1E49"/>
    <w:rsid w:val="00EB1ED5"/>
    <w:rsid w:val="00EB2252"/>
    <w:rsid w:val="00EB2B81"/>
    <w:rsid w:val="00EB2D62"/>
    <w:rsid w:val="00EB3233"/>
    <w:rsid w:val="00EB37CC"/>
    <w:rsid w:val="00EB3A2E"/>
    <w:rsid w:val="00EB3AFB"/>
    <w:rsid w:val="00EB3D2D"/>
    <w:rsid w:val="00EB454E"/>
    <w:rsid w:val="00EB4C3D"/>
    <w:rsid w:val="00EB4E61"/>
    <w:rsid w:val="00EB4EAD"/>
    <w:rsid w:val="00EB5187"/>
    <w:rsid w:val="00EB52AA"/>
    <w:rsid w:val="00EB57E4"/>
    <w:rsid w:val="00EB5C21"/>
    <w:rsid w:val="00EB5CFC"/>
    <w:rsid w:val="00EB5E08"/>
    <w:rsid w:val="00EB5F5A"/>
    <w:rsid w:val="00EB5FDA"/>
    <w:rsid w:val="00EB6034"/>
    <w:rsid w:val="00EB637F"/>
    <w:rsid w:val="00EB6557"/>
    <w:rsid w:val="00EB6C13"/>
    <w:rsid w:val="00EB739A"/>
    <w:rsid w:val="00EB7442"/>
    <w:rsid w:val="00EB7D62"/>
    <w:rsid w:val="00EB7D8A"/>
    <w:rsid w:val="00EB7F9F"/>
    <w:rsid w:val="00EC0099"/>
    <w:rsid w:val="00EC00B0"/>
    <w:rsid w:val="00EC064B"/>
    <w:rsid w:val="00EC0705"/>
    <w:rsid w:val="00EC07E0"/>
    <w:rsid w:val="00EC08A0"/>
    <w:rsid w:val="00EC0A1E"/>
    <w:rsid w:val="00EC0E00"/>
    <w:rsid w:val="00EC0E9B"/>
    <w:rsid w:val="00EC0F23"/>
    <w:rsid w:val="00EC1F46"/>
    <w:rsid w:val="00EC2246"/>
    <w:rsid w:val="00EC23B7"/>
    <w:rsid w:val="00EC26E0"/>
    <w:rsid w:val="00EC2811"/>
    <w:rsid w:val="00EC2A1E"/>
    <w:rsid w:val="00EC2A7E"/>
    <w:rsid w:val="00EC3D3B"/>
    <w:rsid w:val="00EC42D2"/>
    <w:rsid w:val="00EC4443"/>
    <w:rsid w:val="00EC4A9A"/>
    <w:rsid w:val="00EC4DA3"/>
    <w:rsid w:val="00EC4E32"/>
    <w:rsid w:val="00EC5987"/>
    <w:rsid w:val="00EC67A0"/>
    <w:rsid w:val="00EC6A83"/>
    <w:rsid w:val="00EC6AEE"/>
    <w:rsid w:val="00EC6EFF"/>
    <w:rsid w:val="00EC7133"/>
    <w:rsid w:val="00EC757C"/>
    <w:rsid w:val="00EC77D1"/>
    <w:rsid w:val="00EC7EBA"/>
    <w:rsid w:val="00ED0295"/>
    <w:rsid w:val="00ED03CB"/>
    <w:rsid w:val="00ED0474"/>
    <w:rsid w:val="00ED047E"/>
    <w:rsid w:val="00ED0916"/>
    <w:rsid w:val="00ED0C35"/>
    <w:rsid w:val="00ED1993"/>
    <w:rsid w:val="00ED1AA9"/>
    <w:rsid w:val="00ED1EF4"/>
    <w:rsid w:val="00ED202F"/>
    <w:rsid w:val="00ED2103"/>
    <w:rsid w:val="00ED21FF"/>
    <w:rsid w:val="00ED23D6"/>
    <w:rsid w:val="00ED2457"/>
    <w:rsid w:val="00ED24FA"/>
    <w:rsid w:val="00ED2E8B"/>
    <w:rsid w:val="00ED3998"/>
    <w:rsid w:val="00ED3A0D"/>
    <w:rsid w:val="00ED4050"/>
    <w:rsid w:val="00ED427C"/>
    <w:rsid w:val="00ED462C"/>
    <w:rsid w:val="00ED4789"/>
    <w:rsid w:val="00ED4C2E"/>
    <w:rsid w:val="00ED57DF"/>
    <w:rsid w:val="00ED5877"/>
    <w:rsid w:val="00ED592D"/>
    <w:rsid w:val="00ED5D46"/>
    <w:rsid w:val="00ED5F31"/>
    <w:rsid w:val="00ED5FC3"/>
    <w:rsid w:val="00ED64B7"/>
    <w:rsid w:val="00ED652B"/>
    <w:rsid w:val="00ED676D"/>
    <w:rsid w:val="00ED720A"/>
    <w:rsid w:val="00ED742A"/>
    <w:rsid w:val="00ED7A2B"/>
    <w:rsid w:val="00ED7EC7"/>
    <w:rsid w:val="00EE0162"/>
    <w:rsid w:val="00EE0406"/>
    <w:rsid w:val="00EE05D3"/>
    <w:rsid w:val="00EE0BFF"/>
    <w:rsid w:val="00EE0ECD"/>
    <w:rsid w:val="00EE1232"/>
    <w:rsid w:val="00EE142F"/>
    <w:rsid w:val="00EE1671"/>
    <w:rsid w:val="00EE18FD"/>
    <w:rsid w:val="00EE19F6"/>
    <w:rsid w:val="00EE1C51"/>
    <w:rsid w:val="00EE1DC4"/>
    <w:rsid w:val="00EE1E02"/>
    <w:rsid w:val="00EE2486"/>
    <w:rsid w:val="00EE2B79"/>
    <w:rsid w:val="00EE2CC7"/>
    <w:rsid w:val="00EE2D2F"/>
    <w:rsid w:val="00EE2E27"/>
    <w:rsid w:val="00EE34B7"/>
    <w:rsid w:val="00EE3888"/>
    <w:rsid w:val="00EE3D36"/>
    <w:rsid w:val="00EE411A"/>
    <w:rsid w:val="00EE439A"/>
    <w:rsid w:val="00EE494A"/>
    <w:rsid w:val="00EE4BA1"/>
    <w:rsid w:val="00EE4CCC"/>
    <w:rsid w:val="00EE4D27"/>
    <w:rsid w:val="00EE4D4F"/>
    <w:rsid w:val="00EE4DD5"/>
    <w:rsid w:val="00EE4E10"/>
    <w:rsid w:val="00EE4F3E"/>
    <w:rsid w:val="00EE518B"/>
    <w:rsid w:val="00EE548D"/>
    <w:rsid w:val="00EE57E0"/>
    <w:rsid w:val="00EE5A24"/>
    <w:rsid w:val="00EE5A7F"/>
    <w:rsid w:val="00EE6106"/>
    <w:rsid w:val="00EE6AE7"/>
    <w:rsid w:val="00EE6B44"/>
    <w:rsid w:val="00EE6D26"/>
    <w:rsid w:val="00EE70A0"/>
    <w:rsid w:val="00EE73CA"/>
    <w:rsid w:val="00EE742D"/>
    <w:rsid w:val="00EE74CB"/>
    <w:rsid w:val="00EE74D8"/>
    <w:rsid w:val="00EE7730"/>
    <w:rsid w:val="00EE7D58"/>
    <w:rsid w:val="00EF04BF"/>
    <w:rsid w:val="00EF0542"/>
    <w:rsid w:val="00EF086E"/>
    <w:rsid w:val="00EF0AD8"/>
    <w:rsid w:val="00EF0FF2"/>
    <w:rsid w:val="00EF1586"/>
    <w:rsid w:val="00EF1FCB"/>
    <w:rsid w:val="00EF218F"/>
    <w:rsid w:val="00EF21CB"/>
    <w:rsid w:val="00EF225E"/>
    <w:rsid w:val="00EF2436"/>
    <w:rsid w:val="00EF2519"/>
    <w:rsid w:val="00EF28BC"/>
    <w:rsid w:val="00EF2AFD"/>
    <w:rsid w:val="00EF2FD0"/>
    <w:rsid w:val="00EF36D7"/>
    <w:rsid w:val="00EF3E05"/>
    <w:rsid w:val="00EF43B2"/>
    <w:rsid w:val="00EF48A5"/>
    <w:rsid w:val="00EF4920"/>
    <w:rsid w:val="00EF4ABE"/>
    <w:rsid w:val="00EF4B35"/>
    <w:rsid w:val="00EF4C9F"/>
    <w:rsid w:val="00EF5A97"/>
    <w:rsid w:val="00EF5AA5"/>
    <w:rsid w:val="00EF5C79"/>
    <w:rsid w:val="00EF5D3B"/>
    <w:rsid w:val="00EF5E50"/>
    <w:rsid w:val="00EF5F18"/>
    <w:rsid w:val="00EF5FFF"/>
    <w:rsid w:val="00EF6190"/>
    <w:rsid w:val="00EF6437"/>
    <w:rsid w:val="00EF65C4"/>
    <w:rsid w:val="00EF6863"/>
    <w:rsid w:val="00EF6874"/>
    <w:rsid w:val="00EF6C04"/>
    <w:rsid w:val="00EF6CED"/>
    <w:rsid w:val="00EF6FB6"/>
    <w:rsid w:val="00EF70A2"/>
    <w:rsid w:val="00EF71E5"/>
    <w:rsid w:val="00EF7644"/>
    <w:rsid w:val="00EF76C3"/>
    <w:rsid w:val="00EF7872"/>
    <w:rsid w:val="00EF7E87"/>
    <w:rsid w:val="00F006FB"/>
    <w:rsid w:val="00F009CC"/>
    <w:rsid w:val="00F00CF6"/>
    <w:rsid w:val="00F00E12"/>
    <w:rsid w:val="00F0106C"/>
    <w:rsid w:val="00F0162E"/>
    <w:rsid w:val="00F017D2"/>
    <w:rsid w:val="00F0196B"/>
    <w:rsid w:val="00F0196C"/>
    <w:rsid w:val="00F01EF6"/>
    <w:rsid w:val="00F024D9"/>
    <w:rsid w:val="00F02527"/>
    <w:rsid w:val="00F025F3"/>
    <w:rsid w:val="00F02EFE"/>
    <w:rsid w:val="00F03048"/>
    <w:rsid w:val="00F03539"/>
    <w:rsid w:val="00F0366A"/>
    <w:rsid w:val="00F0367E"/>
    <w:rsid w:val="00F0389E"/>
    <w:rsid w:val="00F03A17"/>
    <w:rsid w:val="00F03A7E"/>
    <w:rsid w:val="00F03F19"/>
    <w:rsid w:val="00F0476E"/>
    <w:rsid w:val="00F049A3"/>
    <w:rsid w:val="00F04C06"/>
    <w:rsid w:val="00F04C4E"/>
    <w:rsid w:val="00F04C85"/>
    <w:rsid w:val="00F054B8"/>
    <w:rsid w:val="00F05D6A"/>
    <w:rsid w:val="00F06059"/>
    <w:rsid w:val="00F063E2"/>
    <w:rsid w:val="00F065D5"/>
    <w:rsid w:val="00F065DB"/>
    <w:rsid w:val="00F07575"/>
    <w:rsid w:val="00F07DF5"/>
    <w:rsid w:val="00F07E33"/>
    <w:rsid w:val="00F10114"/>
    <w:rsid w:val="00F1034C"/>
    <w:rsid w:val="00F103C8"/>
    <w:rsid w:val="00F10435"/>
    <w:rsid w:val="00F106EC"/>
    <w:rsid w:val="00F10B31"/>
    <w:rsid w:val="00F10E87"/>
    <w:rsid w:val="00F10F46"/>
    <w:rsid w:val="00F111EE"/>
    <w:rsid w:val="00F11222"/>
    <w:rsid w:val="00F11330"/>
    <w:rsid w:val="00F114E1"/>
    <w:rsid w:val="00F116C8"/>
    <w:rsid w:val="00F11BA7"/>
    <w:rsid w:val="00F11C04"/>
    <w:rsid w:val="00F11D48"/>
    <w:rsid w:val="00F121E9"/>
    <w:rsid w:val="00F12469"/>
    <w:rsid w:val="00F12AB1"/>
    <w:rsid w:val="00F12C1A"/>
    <w:rsid w:val="00F12E6C"/>
    <w:rsid w:val="00F13474"/>
    <w:rsid w:val="00F1352A"/>
    <w:rsid w:val="00F14932"/>
    <w:rsid w:val="00F14C19"/>
    <w:rsid w:val="00F14D01"/>
    <w:rsid w:val="00F15165"/>
    <w:rsid w:val="00F154EE"/>
    <w:rsid w:val="00F158DA"/>
    <w:rsid w:val="00F159BB"/>
    <w:rsid w:val="00F15B9F"/>
    <w:rsid w:val="00F15BA1"/>
    <w:rsid w:val="00F15C15"/>
    <w:rsid w:val="00F1605A"/>
    <w:rsid w:val="00F16656"/>
    <w:rsid w:val="00F166B7"/>
    <w:rsid w:val="00F167FD"/>
    <w:rsid w:val="00F16944"/>
    <w:rsid w:val="00F17715"/>
    <w:rsid w:val="00F17744"/>
    <w:rsid w:val="00F177ED"/>
    <w:rsid w:val="00F17CA4"/>
    <w:rsid w:val="00F17DDE"/>
    <w:rsid w:val="00F20134"/>
    <w:rsid w:val="00F201DE"/>
    <w:rsid w:val="00F201E7"/>
    <w:rsid w:val="00F20761"/>
    <w:rsid w:val="00F20B0C"/>
    <w:rsid w:val="00F20D4D"/>
    <w:rsid w:val="00F20F8E"/>
    <w:rsid w:val="00F21104"/>
    <w:rsid w:val="00F2149E"/>
    <w:rsid w:val="00F2173B"/>
    <w:rsid w:val="00F2191F"/>
    <w:rsid w:val="00F21DCC"/>
    <w:rsid w:val="00F21EEC"/>
    <w:rsid w:val="00F220CB"/>
    <w:rsid w:val="00F2231E"/>
    <w:rsid w:val="00F22C0B"/>
    <w:rsid w:val="00F22ED8"/>
    <w:rsid w:val="00F23A83"/>
    <w:rsid w:val="00F23F07"/>
    <w:rsid w:val="00F23FB3"/>
    <w:rsid w:val="00F24370"/>
    <w:rsid w:val="00F24654"/>
    <w:rsid w:val="00F2469C"/>
    <w:rsid w:val="00F24B57"/>
    <w:rsid w:val="00F24C0E"/>
    <w:rsid w:val="00F24CC3"/>
    <w:rsid w:val="00F24CE8"/>
    <w:rsid w:val="00F24F4C"/>
    <w:rsid w:val="00F25306"/>
    <w:rsid w:val="00F2534F"/>
    <w:rsid w:val="00F25867"/>
    <w:rsid w:val="00F259BB"/>
    <w:rsid w:val="00F25B6E"/>
    <w:rsid w:val="00F25E3E"/>
    <w:rsid w:val="00F26536"/>
    <w:rsid w:val="00F26680"/>
    <w:rsid w:val="00F26EBD"/>
    <w:rsid w:val="00F272D7"/>
    <w:rsid w:val="00F27339"/>
    <w:rsid w:val="00F276AA"/>
    <w:rsid w:val="00F276DF"/>
    <w:rsid w:val="00F278C9"/>
    <w:rsid w:val="00F27C2A"/>
    <w:rsid w:val="00F30519"/>
    <w:rsid w:val="00F30817"/>
    <w:rsid w:val="00F30A0E"/>
    <w:rsid w:val="00F30DDC"/>
    <w:rsid w:val="00F30E29"/>
    <w:rsid w:val="00F30F75"/>
    <w:rsid w:val="00F30FD4"/>
    <w:rsid w:val="00F31274"/>
    <w:rsid w:val="00F3166A"/>
    <w:rsid w:val="00F31A83"/>
    <w:rsid w:val="00F31DF7"/>
    <w:rsid w:val="00F320ED"/>
    <w:rsid w:val="00F32189"/>
    <w:rsid w:val="00F321BE"/>
    <w:rsid w:val="00F321C4"/>
    <w:rsid w:val="00F32770"/>
    <w:rsid w:val="00F32A0A"/>
    <w:rsid w:val="00F32BC6"/>
    <w:rsid w:val="00F3304B"/>
    <w:rsid w:val="00F3317A"/>
    <w:rsid w:val="00F33200"/>
    <w:rsid w:val="00F335BA"/>
    <w:rsid w:val="00F33836"/>
    <w:rsid w:val="00F33980"/>
    <w:rsid w:val="00F343AA"/>
    <w:rsid w:val="00F346A8"/>
    <w:rsid w:val="00F3470B"/>
    <w:rsid w:val="00F348A2"/>
    <w:rsid w:val="00F34AE3"/>
    <w:rsid w:val="00F34D4A"/>
    <w:rsid w:val="00F353B2"/>
    <w:rsid w:val="00F353D9"/>
    <w:rsid w:val="00F357D9"/>
    <w:rsid w:val="00F359C2"/>
    <w:rsid w:val="00F35BE0"/>
    <w:rsid w:val="00F35C53"/>
    <w:rsid w:val="00F36369"/>
    <w:rsid w:val="00F36451"/>
    <w:rsid w:val="00F36CD3"/>
    <w:rsid w:val="00F36D99"/>
    <w:rsid w:val="00F36EBB"/>
    <w:rsid w:val="00F36F64"/>
    <w:rsid w:val="00F37005"/>
    <w:rsid w:val="00F372A9"/>
    <w:rsid w:val="00F3749F"/>
    <w:rsid w:val="00F377CD"/>
    <w:rsid w:val="00F37BF9"/>
    <w:rsid w:val="00F40163"/>
    <w:rsid w:val="00F40381"/>
    <w:rsid w:val="00F40620"/>
    <w:rsid w:val="00F40677"/>
    <w:rsid w:val="00F40A3F"/>
    <w:rsid w:val="00F40A78"/>
    <w:rsid w:val="00F40DC5"/>
    <w:rsid w:val="00F40F3F"/>
    <w:rsid w:val="00F417DF"/>
    <w:rsid w:val="00F41993"/>
    <w:rsid w:val="00F41E90"/>
    <w:rsid w:val="00F42A28"/>
    <w:rsid w:val="00F42C56"/>
    <w:rsid w:val="00F42CE1"/>
    <w:rsid w:val="00F431D7"/>
    <w:rsid w:val="00F43659"/>
    <w:rsid w:val="00F439F9"/>
    <w:rsid w:val="00F44093"/>
    <w:rsid w:val="00F4449A"/>
    <w:rsid w:val="00F44666"/>
    <w:rsid w:val="00F447B4"/>
    <w:rsid w:val="00F44A13"/>
    <w:rsid w:val="00F44BAB"/>
    <w:rsid w:val="00F44CBE"/>
    <w:rsid w:val="00F44ED3"/>
    <w:rsid w:val="00F451C8"/>
    <w:rsid w:val="00F451EE"/>
    <w:rsid w:val="00F456FA"/>
    <w:rsid w:val="00F4581F"/>
    <w:rsid w:val="00F46261"/>
    <w:rsid w:val="00F462B9"/>
    <w:rsid w:val="00F4635D"/>
    <w:rsid w:val="00F46422"/>
    <w:rsid w:val="00F466EC"/>
    <w:rsid w:val="00F46AD3"/>
    <w:rsid w:val="00F46B91"/>
    <w:rsid w:val="00F46EE0"/>
    <w:rsid w:val="00F470E9"/>
    <w:rsid w:val="00F47188"/>
    <w:rsid w:val="00F47A6C"/>
    <w:rsid w:val="00F47B0E"/>
    <w:rsid w:val="00F500B5"/>
    <w:rsid w:val="00F50192"/>
    <w:rsid w:val="00F50273"/>
    <w:rsid w:val="00F50569"/>
    <w:rsid w:val="00F50F80"/>
    <w:rsid w:val="00F51221"/>
    <w:rsid w:val="00F5125F"/>
    <w:rsid w:val="00F51A9E"/>
    <w:rsid w:val="00F51DE9"/>
    <w:rsid w:val="00F51F3D"/>
    <w:rsid w:val="00F51FD6"/>
    <w:rsid w:val="00F51FD8"/>
    <w:rsid w:val="00F521ED"/>
    <w:rsid w:val="00F52F69"/>
    <w:rsid w:val="00F53485"/>
    <w:rsid w:val="00F535F0"/>
    <w:rsid w:val="00F539A7"/>
    <w:rsid w:val="00F53A9F"/>
    <w:rsid w:val="00F54108"/>
    <w:rsid w:val="00F541A6"/>
    <w:rsid w:val="00F54361"/>
    <w:rsid w:val="00F545F4"/>
    <w:rsid w:val="00F546BC"/>
    <w:rsid w:val="00F54754"/>
    <w:rsid w:val="00F54D6D"/>
    <w:rsid w:val="00F5550E"/>
    <w:rsid w:val="00F55972"/>
    <w:rsid w:val="00F55CD0"/>
    <w:rsid w:val="00F55E22"/>
    <w:rsid w:val="00F55EC9"/>
    <w:rsid w:val="00F56001"/>
    <w:rsid w:val="00F56029"/>
    <w:rsid w:val="00F56064"/>
    <w:rsid w:val="00F56167"/>
    <w:rsid w:val="00F56376"/>
    <w:rsid w:val="00F565A7"/>
    <w:rsid w:val="00F5675E"/>
    <w:rsid w:val="00F567B1"/>
    <w:rsid w:val="00F56D2C"/>
    <w:rsid w:val="00F5718B"/>
    <w:rsid w:val="00F571B7"/>
    <w:rsid w:val="00F573D4"/>
    <w:rsid w:val="00F57601"/>
    <w:rsid w:val="00F57FDF"/>
    <w:rsid w:val="00F6006F"/>
    <w:rsid w:val="00F600D6"/>
    <w:rsid w:val="00F603DA"/>
    <w:rsid w:val="00F60571"/>
    <w:rsid w:val="00F60D59"/>
    <w:rsid w:val="00F60EEE"/>
    <w:rsid w:val="00F60FDE"/>
    <w:rsid w:val="00F61194"/>
    <w:rsid w:val="00F61278"/>
    <w:rsid w:val="00F6146F"/>
    <w:rsid w:val="00F61695"/>
    <w:rsid w:val="00F617E8"/>
    <w:rsid w:val="00F61A26"/>
    <w:rsid w:val="00F61BB0"/>
    <w:rsid w:val="00F61F20"/>
    <w:rsid w:val="00F62251"/>
    <w:rsid w:val="00F627A5"/>
    <w:rsid w:val="00F62858"/>
    <w:rsid w:val="00F62906"/>
    <w:rsid w:val="00F62CF8"/>
    <w:rsid w:val="00F63020"/>
    <w:rsid w:val="00F6341E"/>
    <w:rsid w:val="00F635AC"/>
    <w:rsid w:val="00F6363B"/>
    <w:rsid w:val="00F6370E"/>
    <w:rsid w:val="00F6374B"/>
    <w:rsid w:val="00F63C83"/>
    <w:rsid w:val="00F63E39"/>
    <w:rsid w:val="00F63E73"/>
    <w:rsid w:val="00F642AE"/>
    <w:rsid w:val="00F64BE1"/>
    <w:rsid w:val="00F65295"/>
    <w:rsid w:val="00F654F0"/>
    <w:rsid w:val="00F6597E"/>
    <w:rsid w:val="00F65FC1"/>
    <w:rsid w:val="00F66077"/>
    <w:rsid w:val="00F661F0"/>
    <w:rsid w:val="00F662F4"/>
    <w:rsid w:val="00F66541"/>
    <w:rsid w:val="00F665CB"/>
    <w:rsid w:val="00F66743"/>
    <w:rsid w:val="00F670FC"/>
    <w:rsid w:val="00F675B9"/>
    <w:rsid w:val="00F67761"/>
    <w:rsid w:val="00F67E06"/>
    <w:rsid w:val="00F70426"/>
    <w:rsid w:val="00F70586"/>
    <w:rsid w:val="00F70715"/>
    <w:rsid w:val="00F70AC2"/>
    <w:rsid w:val="00F712DD"/>
    <w:rsid w:val="00F718ED"/>
    <w:rsid w:val="00F71CE5"/>
    <w:rsid w:val="00F71EC0"/>
    <w:rsid w:val="00F72060"/>
    <w:rsid w:val="00F72327"/>
    <w:rsid w:val="00F72534"/>
    <w:rsid w:val="00F7279D"/>
    <w:rsid w:val="00F72A16"/>
    <w:rsid w:val="00F72AAF"/>
    <w:rsid w:val="00F72C22"/>
    <w:rsid w:val="00F72C53"/>
    <w:rsid w:val="00F72FB4"/>
    <w:rsid w:val="00F72FCD"/>
    <w:rsid w:val="00F74410"/>
    <w:rsid w:val="00F746CB"/>
    <w:rsid w:val="00F748B7"/>
    <w:rsid w:val="00F74C4E"/>
    <w:rsid w:val="00F75004"/>
    <w:rsid w:val="00F756C0"/>
    <w:rsid w:val="00F7584D"/>
    <w:rsid w:val="00F75D9B"/>
    <w:rsid w:val="00F76306"/>
    <w:rsid w:val="00F7646F"/>
    <w:rsid w:val="00F765CA"/>
    <w:rsid w:val="00F76665"/>
    <w:rsid w:val="00F767B1"/>
    <w:rsid w:val="00F76AA5"/>
    <w:rsid w:val="00F76C66"/>
    <w:rsid w:val="00F77B9E"/>
    <w:rsid w:val="00F77C74"/>
    <w:rsid w:val="00F77E8B"/>
    <w:rsid w:val="00F80119"/>
    <w:rsid w:val="00F80196"/>
    <w:rsid w:val="00F80349"/>
    <w:rsid w:val="00F80A59"/>
    <w:rsid w:val="00F80C80"/>
    <w:rsid w:val="00F80F71"/>
    <w:rsid w:val="00F81148"/>
    <w:rsid w:val="00F81629"/>
    <w:rsid w:val="00F818B0"/>
    <w:rsid w:val="00F82787"/>
    <w:rsid w:val="00F82845"/>
    <w:rsid w:val="00F82BD0"/>
    <w:rsid w:val="00F838EB"/>
    <w:rsid w:val="00F83B71"/>
    <w:rsid w:val="00F83C01"/>
    <w:rsid w:val="00F84338"/>
    <w:rsid w:val="00F844C3"/>
    <w:rsid w:val="00F8480A"/>
    <w:rsid w:val="00F84A40"/>
    <w:rsid w:val="00F84BD0"/>
    <w:rsid w:val="00F85380"/>
    <w:rsid w:val="00F8538F"/>
    <w:rsid w:val="00F85986"/>
    <w:rsid w:val="00F85A77"/>
    <w:rsid w:val="00F861A2"/>
    <w:rsid w:val="00F861CF"/>
    <w:rsid w:val="00F864C6"/>
    <w:rsid w:val="00F86516"/>
    <w:rsid w:val="00F8674D"/>
    <w:rsid w:val="00F8674E"/>
    <w:rsid w:val="00F86C5D"/>
    <w:rsid w:val="00F86D8F"/>
    <w:rsid w:val="00F87325"/>
    <w:rsid w:val="00F87871"/>
    <w:rsid w:val="00F87D7B"/>
    <w:rsid w:val="00F905D9"/>
    <w:rsid w:val="00F908DD"/>
    <w:rsid w:val="00F9093C"/>
    <w:rsid w:val="00F90A53"/>
    <w:rsid w:val="00F90F60"/>
    <w:rsid w:val="00F9103C"/>
    <w:rsid w:val="00F91285"/>
    <w:rsid w:val="00F91409"/>
    <w:rsid w:val="00F9144B"/>
    <w:rsid w:val="00F915EC"/>
    <w:rsid w:val="00F918E5"/>
    <w:rsid w:val="00F9191C"/>
    <w:rsid w:val="00F9234A"/>
    <w:rsid w:val="00F92488"/>
    <w:rsid w:val="00F924B0"/>
    <w:rsid w:val="00F926D4"/>
    <w:rsid w:val="00F92BA5"/>
    <w:rsid w:val="00F92D09"/>
    <w:rsid w:val="00F92EAE"/>
    <w:rsid w:val="00F93486"/>
    <w:rsid w:val="00F9351D"/>
    <w:rsid w:val="00F935E2"/>
    <w:rsid w:val="00F93706"/>
    <w:rsid w:val="00F93A3B"/>
    <w:rsid w:val="00F93B26"/>
    <w:rsid w:val="00F9433D"/>
    <w:rsid w:val="00F9471D"/>
    <w:rsid w:val="00F9484C"/>
    <w:rsid w:val="00F94BA2"/>
    <w:rsid w:val="00F94F61"/>
    <w:rsid w:val="00F95256"/>
    <w:rsid w:val="00F95378"/>
    <w:rsid w:val="00F95427"/>
    <w:rsid w:val="00F95650"/>
    <w:rsid w:val="00F95AD3"/>
    <w:rsid w:val="00F965CB"/>
    <w:rsid w:val="00F96827"/>
    <w:rsid w:val="00F96A6D"/>
    <w:rsid w:val="00F96BB5"/>
    <w:rsid w:val="00F96DA4"/>
    <w:rsid w:val="00F9728A"/>
    <w:rsid w:val="00F972A2"/>
    <w:rsid w:val="00F972D8"/>
    <w:rsid w:val="00F97346"/>
    <w:rsid w:val="00F97E72"/>
    <w:rsid w:val="00F97EC5"/>
    <w:rsid w:val="00FA0094"/>
    <w:rsid w:val="00FA042A"/>
    <w:rsid w:val="00FA096F"/>
    <w:rsid w:val="00FA0C56"/>
    <w:rsid w:val="00FA0F2E"/>
    <w:rsid w:val="00FA110D"/>
    <w:rsid w:val="00FA186C"/>
    <w:rsid w:val="00FA1C39"/>
    <w:rsid w:val="00FA1EC8"/>
    <w:rsid w:val="00FA2370"/>
    <w:rsid w:val="00FA2BEA"/>
    <w:rsid w:val="00FA3150"/>
    <w:rsid w:val="00FA31D2"/>
    <w:rsid w:val="00FA3590"/>
    <w:rsid w:val="00FA3BA6"/>
    <w:rsid w:val="00FA410C"/>
    <w:rsid w:val="00FA49D1"/>
    <w:rsid w:val="00FA4F24"/>
    <w:rsid w:val="00FA5158"/>
    <w:rsid w:val="00FA52D7"/>
    <w:rsid w:val="00FA532D"/>
    <w:rsid w:val="00FA5961"/>
    <w:rsid w:val="00FA59D9"/>
    <w:rsid w:val="00FA5C1C"/>
    <w:rsid w:val="00FA5D21"/>
    <w:rsid w:val="00FA5F8E"/>
    <w:rsid w:val="00FA60AA"/>
    <w:rsid w:val="00FA6D74"/>
    <w:rsid w:val="00FA6FDE"/>
    <w:rsid w:val="00FA72B3"/>
    <w:rsid w:val="00FA73EB"/>
    <w:rsid w:val="00FA74B5"/>
    <w:rsid w:val="00FA79BA"/>
    <w:rsid w:val="00FA7A1A"/>
    <w:rsid w:val="00FA7B44"/>
    <w:rsid w:val="00FA7C9F"/>
    <w:rsid w:val="00FA7D91"/>
    <w:rsid w:val="00FB0567"/>
    <w:rsid w:val="00FB05F7"/>
    <w:rsid w:val="00FB083A"/>
    <w:rsid w:val="00FB0BAA"/>
    <w:rsid w:val="00FB0C66"/>
    <w:rsid w:val="00FB11CA"/>
    <w:rsid w:val="00FB1322"/>
    <w:rsid w:val="00FB13AD"/>
    <w:rsid w:val="00FB17AC"/>
    <w:rsid w:val="00FB1919"/>
    <w:rsid w:val="00FB19DF"/>
    <w:rsid w:val="00FB204E"/>
    <w:rsid w:val="00FB279D"/>
    <w:rsid w:val="00FB2AC4"/>
    <w:rsid w:val="00FB2B4F"/>
    <w:rsid w:val="00FB30D1"/>
    <w:rsid w:val="00FB34FA"/>
    <w:rsid w:val="00FB3D61"/>
    <w:rsid w:val="00FB3F2C"/>
    <w:rsid w:val="00FB455B"/>
    <w:rsid w:val="00FB4CA4"/>
    <w:rsid w:val="00FB4D27"/>
    <w:rsid w:val="00FB4FBE"/>
    <w:rsid w:val="00FB5095"/>
    <w:rsid w:val="00FB55C1"/>
    <w:rsid w:val="00FB5893"/>
    <w:rsid w:val="00FB5A0C"/>
    <w:rsid w:val="00FB5C5C"/>
    <w:rsid w:val="00FB5D5C"/>
    <w:rsid w:val="00FB5D73"/>
    <w:rsid w:val="00FB5DCD"/>
    <w:rsid w:val="00FB640E"/>
    <w:rsid w:val="00FB6981"/>
    <w:rsid w:val="00FB703E"/>
    <w:rsid w:val="00FB73E1"/>
    <w:rsid w:val="00FB746D"/>
    <w:rsid w:val="00FB7551"/>
    <w:rsid w:val="00FB7C91"/>
    <w:rsid w:val="00FB7F24"/>
    <w:rsid w:val="00FC0450"/>
    <w:rsid w:val="00FC0498"/>
    <w:rsid w:val="00FC051F"/>
    <w:rsid w:val="00FC073C"/>
    <w:rsid w:val="00FC081A"/>
    <w:rsid w:val="00FC0981"/>
    <w:rsid w:val="00FC0B67"/>
    <w:rsid w:val="00FC0DCF"/>
    <w:rsid w:val="00FC1387"/>
    <w:rsid w:val="00FC145F"/>
    <w:rsid w:val="00FC14DE"/>
    <w:rsid w:val="00FC1B61"/>
    <w:rsid w:val="00FC1F75"/>
    <w:rsid w:val="00FC209D"/>
    <w:rsid w:val="00FC29D3"/>
    <w:rsid w:val="00FC2FB6"/>
    <w:rsid w:val="00FC35AE"/>
    <w:rsid w:val="00FC35CB"/>
    <w:rsid w:val="00FC411D"/>
    <w:rsid w:val="00FC468D"/>
    <w:rsid w:val="00FC46A5"/>
    <w:rsid w:val="00FC4803"/>
    <w:rsid w:val="00FC4B19"/>
    <w:rsid w:val="00FC4B8C"/>
    <w:rsid w:val="00FC4D38"/>
    <w:rsid w:val="00FC4EE8"/>
    <w:rsid w:val="00FC517C"/>
    <w:rsid w:val="00FC530B"/>
    <w:rsid w:val="00FC58C6"/>
    <w:rsid w:val="00FC5CD8"/>
    <w:rsid w:val="00FC5E20"/>
    <w:rsid w:val="00FC5EE2"/>
    <w:rsid w:val="00FC5FDD"/>
    <w:rsid w:val="00FC6720"/>
    <w:rsid w:val="00FC67F5"/>
    <w:rsid w:val="00FC6B51"/>
    <w:rsid w:val="00FC6EF9"/>
    <w:rsid w:val="00FC6F0F"/>
    <w:rsid w:val="00FC7342"/>
    <w:rsid w:val="00FC73F5"/>
    <w:rsid w:val="00FC74D2"/>
    <w:rsid w:val="00FC7E04"/>
    <w:rsid w:val="00FD02A5"/>
    <w:rsid w:val="00FD11DD"/>
    <w:rsid w:val="00FD1544"/>
    <w:rsid w:val="00FD1C5D"/>
    <w:rsid w:val="00FD1D3E"/>
    <w:rsid w:val="00FD1D54"/>
    <w:rsid w:val="00FD1D91"/>
    <w:rsid w:val="00FD209B"/>
    <w:rsid w:val="00FD2220"/>
    <w:rsid w:val="00FD27DD"/>
    <w:rsid w:val="00FD2C7A"/>
    <w:rsid w:val="00FD2FFA"/>
    <w:rsid w:val="00FD3000"/>
    <w:rsid w:val="00FD33E2"/>
    <w:rsid w:val="00FD3802"/>
    <w:rsid w:val="00FD3948"/>
    <w:rsid w:val="00FD3D0E"/>
    <w:rsid w:val="00FD3F13"/>
    <w:rsid w:val="00FD4258"/>
    <w:rsid w:val="00FD47F7"/>
    <w:rsid w:val="00FD496C"/>
    <w:rsid w:val="00FD49EE"/>
    <w:rsid w:val="00FD5241"/>
    <w:rsid w:val="00FD573C"/>
    <w:rsid w:val="00FD5833"/>
    <w:rsid w:val="00FD5864"/>
    <w:rsid w:val="00FD5988"/>
    <w:rsid w:val="00FD5AE3"/>
    <w:rsid w:val="00FD5FC1"/>
    <w:rsid w:val="00FD65AB"/>
    <w:rsid w:val="00FD6AA3"/>
    <w:rsid w:val="00FD6CEF"/>
    <w:rsid w:val="00FD7B51"/>
    <w:rsid w:val="00FD7C66"/>
    <w:rsid w:val="00FE03D9"/>
    <w:rsid w:val="00FE0630"/>
    <w:rsid w:val="00FE0728"/>
    <w:rsid w:val="00FE084F"/>
    <w:rsid w:val="00FE0F31"/>
    <w:rsid w:val="00FE0FBD"/>
    <w:rsid w:val="00FE0FF8"/>
    <w:rsid w:val="00FE12AC"/>
    <w:rsid w:val="00FE17F3"/>
    <w:rsid w:val="00FE184B"/>
    <w:rsid w:val="00FE18A5"/>
    <w:rsid w:val="00FE2009"/>
    <w:rsid w:val="00FE21F4"/>
    <w:rsid w:val="00FE22E1"/>
    <w:rsid w:val="00FE264B"/>
    <w:rsid w:val="00FE2DDF"/>
    <w:rsid w:val="00FE2F08"/>
    <w:rsid w:val="00FE3242"/>
    <w:rsid w:val="00FE32A1"/>
    <w:rsid w:val="00FE35AC"/>
    <w:rsid w:val="00FE47C8"/>
    <w:rsid w:val="00FE5172"/>
    <w:rsid w:val="00FE5210"/>
    <w:rsid w:val="00FE5338"/>
    <w:rsid w:val="00FE559C"/>
    <w:rsid w:val="00FE5759"/>
    <w:rsid w:val="00FE5853"/>
    <w:rsid w:val="00FE5A9C"/>
    <w:rsid w:val="00FE5CD5"/>
    <w:rsid w:val="00FE61DE"/>
    <w:rsid w:val="00FE63FB"/>
    <w:rsid w:val="00FE655B"/>
    <w:rsid w:val="00FE71D6"/>
    <w:rsid w:val="00FE7372"/>
    <w:rsid w:val="00FE7646"/>
    <w:rsid w:val="00FE7C2A"/>
    <w:rsid w:val="00FE7CEE"/>
    <w:rsid w:val="00FF059A"/>
    <w:rsid w:val="00FF09F4"/>
    <w:rsid w:val="00FF0CE5"/>
    <w:rsid w:val="00FF124D"/>
    <w:rsid w:val="00FF1727"/>
    <w:rsid w:val="00FF186C"/>
    <w:rsid w:val="00FF18D3"/>
    <w:rsid w:val="00FF19F4"/>
    <w:rsid w:val="00FF1AD8"/>
    <w:rsid w:val="00FF1B73"/>
    <w:rsid w:val="00FF1E0F"/>
    <w:rsid w:val="00FF1ED1"/>
    <w:rsid w:val="00FF1F73"/>
    <w:rsid w:val="00FF2406"/>
    <w:rsid w:val="00FF26AC"/>
    <w:rsid w:val="00FF2C0D"/>
    <w:rsid w:val="00FF2C5F"/>
    <w:rsid w:val="00FF2CB2"/>
    <w:rsid w:val="00FF2F2E"/>
    <w:rsid w:val="00FF351B"/>
    <w:rsid w:val="00FF37F5"/>
    <w:rsid w:val="00FF40FB"/>
    <w:rsid w:val="00FF4225"/>
    <w:rsid w:val="00FF42DD"/>
    <w:rsid w:val="00FF43C9"/>
    <w:rsid w:val="00FF4522"/>
    <w:rsid w:val="00FF4A3B"/>
    <w:rsid w:val="00FF5398"/>
    <w:rsid w:val="00FF5552"/>
    <w:rsid w:val="00FF5617"/>
    <w:rsid w:val="00FF5F04"/>
    <w:rsid w:val="00FF5F2A"/>
    <w:rsid w:val="00FF5FD2"/>
    <w:rsid w:val="00FF6015"/>
    <w:rsid w:val="00FF6586"/>
    <w:rsid w:val="00FF6663"/>
    <w:rsid w:val="00FF7170"/>
    <w:rsid w:val="00FF7452"/>
    <w:rsid w:val="00FF76DF"/>
    <w:rsid w:val="00FF7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610306"/>
  <w15:docId w15:val="{AF641974-F62A-444E-A0FB-2083CACC88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174883"/>
  </w:style>
  <w:style w:type="paragraph" w:styleId="10">
    <w:name w:val="heading 1"/>
    <w:aliases w:val=" Знак7"/>
    <w:basedOn w:val="a1"/>
    <w:next w:val="a1"/>
    <w:link w:val="11"/>
    <w:uiPriority w:val="9"/>
    <w:qFormat/>
    <w:rsid w:val="00511A7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heading 2"/>
    <w:basedOn w:val="a1"/>
    <w:next w:val="a1"/>
    <w:link w:val="20"/>
    <w:unhideWhenUsed/>
    <w:qFormat/>
    <w:rsid w:val="00455B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1"/>
    <w:next w:val="a1"/>
    <w:link w:val="30"/>
    <w:unhideWhenUsed/>
    <w:qFormat/>
    <w:rsid w:val="0015294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nhideWhenUsed/>
    <w:qFormat/>
    <w:rsid w:val="00CB210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aliases w:val="наимен. табл,Bold"/>
    <w:basedOn w:val="a1"/>
    <w:next w:val="a1"/>
    <w:link w:val="50"/>
    <w:qFormat/>
    <w:rsid w:val="00153D39"/>
    <w:pPr>
      <w:keepNext/>
      <w:tabs>
        <w:tab w:val="num" w:pos="0"/>
      </w:tabs>
      <w:suppressAutoHyphens/>
      <w:spacing w:after="0" w:line="240" w:lineRule="auto"/>
      <w:ind w:left="426"/>
      <w:jc w:val="center"/>
      <w:outlineLvl w:val="4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6">
    <w:name w:val="heading 6"/>
    <w:aliases w:val="наимен. рис,Italic,OG Distribution"/>
    <w:basedOn w:val="a1"/>
    <w:next w:val="a1"/>
    <w:link w:val="60"/>
    <w:unhideWhenUsed/>
    <w:qFormat/>
    <w:rsid w:val="006E2E2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aliases w:val="Наимен. рис,Not in Use"/>
    <w:basedOn w:val="a1"/>
    <w:next w:val="a1"/>
    <w:link w:val="70"/>
    <w:unhideWhenUsed/>
    <w:qFormat/>
    <w:rsid w:val="008A4E17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aliases w:val="not In use"/>
    <w:basedOn w:val="a1"/>
    <w:next w:val="a1"/>
    <w:link w:val="80"/>
    <w:qFormat/>
    <w:rsid w:val="00153D39"/>
    <w:pPr>
      <w:spacing w:before="240" w:after="60" w:line="240" w:lineRule="auto"/>
      <w:ind w:firstLine="720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aliases w:val="Not in use"/>
    <w:basedOn w:val="a1"/>
    <w:next w:val="a1"/>
    <w:link w:val="90"/>
    <w:qFormat/>
    <w:rsid w:val="00153D39"/>
    <w:pPr>
      <w:spacing w:before="240" w:after="60" w:line="240" w:lineRule="auto"/>
      <w:ind w:firstLine="720"/>
      <w:outlineLvl w:val="8"/>
    </w:pPr>
    <w:rPr>
      <w:rFonts w:ascii="Arial" w:eastAsia="Times New Roman" w:hAnsi="Arial" w:cs="Times New Roman"/>
    </w:rPr>
  </w:style>
  <w:style w:type="character" w:default="1" w:styleId="a2">
    <w:name w:val="Default Paragraph Font"/>
    <w:uiPriority w:val="1"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1">
    <w:name w:val="Заголовок 1 Знак"/>
    <w:aliases w:val=" Знак7 Знак"/>
    <w:basedOn w:val="a2"/>
    <w:link w:val="10"/>
    <w:uiPriority w:val="9"/>
    <w:rsid w:val="00511A7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2"/>
    <w:link w:val="2"/>
    <w:rsid w:val="00455B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2"/>
    <w:link w:val="3"/>
    <w:rsid w:val="0015294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2"/>
    <w:link w:val="4"/>
    <w:uiPriority w:val="9"/>
    <w:rsid w:val="00CB210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Balloon Text"/>
    <w:basedOn w:val="a1"/>
    <w:link w:val="a6"/>
    <w:uiPriority w:val="99"/>
    <w:unhideWhenUsed/>
    <w:rsid w:val="004B7E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uiPriority w:val="99"/>
    <w:rsid w:val="004B7EB6"/>
    <w:rPr>
      <w:rFonts w:ascii="Tahoma" w:hAnsi="Tahoma" w:cs="Tahoma"/>
      <w:sz w:val="16"/>
      <w:szCs w:val="16"/>
    </w:rPr>
  </w:style>
  <w:style w:type="paragraph" w:styleId="a7">
    <w:name w:val="header"/>
    <w:aliases w:val=" Знак"/>
    <w:basedOn w:val="a1"/>
    <w:link w:val="a8"/>
    <w:uiPriority w:val="99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aliases w:val=" Знак Знак"/>
    <w:basedOn w:val="a2"/>
    <w:link w:val="a7"/>
    <w:uiPriority w:val="99"/>
    <w:rsid w:val="000F23DD"/>
  </w:style>
  <w:style w:type="paragraph" w:styleId="a9">
    <w:name w:val="footer"/>
    <w:basedOn w:val="a1"/>
    <w:link w:val="aa"/>
    <w:uiPriority w:val="99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2"/>
    <w:link w:val="a9"/>
    <w:uiPriority w:val="99"/>
    <w:rsid w:val="000F23DD"/>
  </w:style>
  <w:style w:type="paragraph" w:styleId="ab">
    <w:name w:val="List Paragraph"/>
    <w:basedOn w:val="a1"/>
    <w:uiPriority w:val="34"/>
    <w:qFormat/>
    <w:rsid w:val="00103914"/>
    <w:pPr>
      <w:ind w:left="720"/>
      <w:contextualSpacing/>
    </w:pPr>
  </w:style>
  <w:style w:type="paragraph" w:styleId="ac">
    <w:name w:val="No Spacing"/>
    <w:link w:val="ad"/>
    <w:uiPriority w:val="1"/>
    <w:qFormat/>
    <w:rsid w:val="006635DF"/>
    <w:pPr>
      <w:spacing w:after="0" w:line="240" w:lineRule="auto"/>
    </w:pPr>
    <w:rPr>
      <w:rFonts w:eastAsiaTheme="minorEastAsia"/>
      <w:lang w:eastAsia="ru-RU"/>
    </w:rPr>
  </w:style>
  <w:style w:type="character" w:customStyle="1" w:styleId="ad">
    <w:name w:val="Без интервала Знак"/>
    <w:basedOn w:val="a2"/>
    <w:link w:val="ac"/>
    <w:uiPriority w:val="1"/>
    <w:rsid w:val="006635DF"/>
    <w:rPr>
      <w:rFonts w:eastAsiaTheme="minorEastAsia"/>
      <w:lang w:eastAsia="ru-RU"/>
    </w:rPr>
  </w:style>
  <w:style w:type="character" w:styleId="ae">
    <w:name w:val="Hyperlink"/>
    <w:basedOn w:val="a2"/>
    <w:uiPriority w:val="99"/>
    <w:unhideWhenUsed/>
    <w:rsid w:val="00923E3B"/>
    <w:rPr>
      <w:color w:val="0000FF" w:themeColor="hyperlink"/>
      <w:u w:val="single"/>
    </w:rPr>
  </w:style>
  <w:style w:type="paragraph" w:styleId="af">
    <w:name w:val="Body Text Indent"/>
    <w:basedOn w:val="a1"/>
    <w:link w:val="af0"/>
    <w:rsid w:val="00E22194"/>
    <w:pPr>
      <w:widowControl w:val="0"/>
      <w:suppressAutoHyphens/>
      <w:spacing w:after="120" w:line="240" w:lineRule="auto"/>
      <w:ind w:left="283"/>
      <w:jc w:val="both"/>
    </w:pPr>
    <w:rPr>
      <w:rFonts w:ascii="Arial" w:eastAsia="Times New Roman" w:hAnsi="Arial" w:cs="Arial"/>
      <w:sz w:val="16"/>
      <w:szCs w:val="20"/>
      <w:lang w:eastAsia="ar-SA"/>
    </w:rPr>
  </w:style>
  <w:style w:type="character" w:customStyle="1" w:styleId="af0">
    <w:name w:val="Основной текст с отступом Знак"/>
    <w:basedOn w:val="a2"/>
    <w:link w:val="af"/>
    <w:rsid w:val="00E22194"/>
    <w:rPr>
      <w:rFonts w:ascii="Arial" w:eastAsia="Times New Roman" w:hAnsi="Arial" w:cs="Arial"/>
      <w:sz w:val="16"/>
      <w:szCs w:val="20"/>
      <w:lang w:eastAsia="ar-SA"/>
    </w:rPr>
  </w:style>
  <w:style w:type="table" w:styleId="af1">
    <w:name w:val="Table Grid"/>
    <w:basedOn w:val="a3"/>
    <w:uiPriority w:val="59"/>
    <w:rsid w:val="00DF4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ikip">
    <w:name w:val="wikip"/>
    <w:basedOn w:val="a1"/>
    <w:rsid w:val="00511A7F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Strong"/>
    <w:basedOn w:val="a2"/>
    <w:uiPriority w:val="99"/>
    <w:qFormat/>
    <w:rsid w:val="00511A7F"/>
    <w:rPr>
      <w:b/>
      <w:bCs/>
    </w:rPr>
  </w:style>
  <w:style w:type="paragraph" w:styleId="af3">
    <w:name w:val="footnote text"/>
    <w:basedOn w:val="a1"/>
    <w:link w:val="af4"/>
    <w:uiPriority w:val="99"/>
    <w:rsid w:val="00511A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Текст сноски Знак"/>
    <w:basedOn w:val="a2"/>
    <w:link w:val="af3"/>
    <w:uiPriority w:val="99"/>
    <w:rsid w:val="00511A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footnote reference"/>
    <w:rsid w:val="00511A7F"/>
    <w:rPr>
      <w:vertAlign w:val="superscript"/>
    </w:rPr>
  </w:style>
  <w:style w:type="paragraph" w:customStyle="1" w:styleId="12">
    <w:name w:val="Знак1"/>
    <w:basedOn w:val="a1"/>
    <w:rsid w:val="00511A7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rsid w:val="00511A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6">
    <w:name w:val="Font Style16"/>
    <w:rsid w:val="00511A7F"/>
    <w:rPr>
      <w:rFonts w:ascii="Times New Roman" w:hAnsi="Times New Roman" w:cs="Times New Roman"/>
      <w:sz w:val="26"/>
      <w:szCs w:val="26"/>
    </w:rPr>
  </w:style>
  <w:style w:type="paragraph" w:styleId="af6">
    <w:name w:val="Body Text"/>
    <w:aliases w:val="Абзац,Абзац1,Абзац2,Абзац3,Абзац4,Абзац5,Абзац6,Абзац7,Абзац8,Абзац9,Абзац11,Абзац21,Абзац31,Абзац41,Абзац51,Абзац61,Абзац71,Абзац81,Абзац10,Абзац12,Абзац22,Абзац32,Абзац42,Абзац52,Абзац62,Абзац72,Абзац82,Абзац13,Абзац23,Абзац33,Абзац43"/>
    <w:basedOn w:val="a1"/>
    <w:link w:val="af7"/>
    <w:rsid w:val="00511A7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7">
    <w:name w:val="Основной текст Знак"/>
    <w:aliases w:val="Абзац Знак,Абзац1 Знак,Абзац2 Знак,Абзац3 Знак,Абзац4 Знак,Абзац5 Знак,Абзац6 Знак,Абзац7 Знак,Абзац8 Знак,Абзац9 Знак,Абзац11 Знак,Абзац21 Знак,Абзац31 Знак,Абзац41 Знак,Абзац51 Знак,Абзац61 Знак,Абзац71 Знак,Абзац81 Знак"/>
    <w:basedOn w:val="a2"/>
    <w:link w:val="af6"/>
    <w:rsid w:val="00511A7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endnote text"/>
    <w:basedOn w:val="a1"/>
    <w:link w:val="af9"/>
    <w:uiPriority w:val="99"/>
    <w:semiHidden/>
    <w:unhideWhenUsed/>
    <w:rsid w:val="00E27E91"/>
    <w:pPr>
      <w:spacing w:after="0" w:line="240" w:lineRule="auto"/>
    </w:pPr>
    <w:rPr>
      <w:sz w:val="20"/>
      <w:szCs w:val="20"/>
    </w:rPr>
  </w:style>
  <w:style w:type="character" w:customStyle="1" w:styleId="af9">
    <w:name w:val="Текст концевой сноски Знак"/>
    <w:basedOn w:val="a2"/>
    <w:link w:val="af8"/>
    <w:uiPriority w:val="99"/>
    <w:semiHidden/>
    <w:rsid w:val="00E27E91"/>
    <w:rPr>
      <w:sz w:val="20"/>
      <w:szCs w:val="20"/>
    </w:rPr>
  </w:style>
  <w:style w:type="character" w:styleId="afa">
    <w:name w:val="endnote reference"/>
    <w:basedOn w:val="a2"/>
    <w:uiPriority w:val="99"/>
    <w:semiHidden/>
    <w:unhideWhenUsed/>
    <w:rsid w:val="00E27E91"/>
    <w:rPr>
      <w:vertAlign w:val="superscript"/>
    </w:rPr>
  </w:style>
  <w:style w:type="paragraph" w:customStyle="1" w:styleId="ConsPlusNonformat">
    <w:name w:val="ConsPlusNonformat"/>
    <w:rsid w:val="00D771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Indent 2"/>
    <w:basedOn w:val="a1"/>
    <w:link w:val="22"/>
    <w:unhideWhenUsed/>
    <w:rsid w:val="00297B5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2"/>
    <w:link w:val="21"/>
    <w:uiPriority w:val="99"/>
    <w:semiHidden/>
    <w:rsid w:val="00297B5E"/>
  </w:style>
  <w:style w:type="character" w:styleId="afb">
    <w:name w:val="FollowedHyperlink"/>
    <w:basedOn w:val="a2"/>
    <w:uiPriority w:val="99"/>
    <w:unhideWhenUsed/>
    <w:rsid w:val="005753A3"/>
    <w:rPr>
      <w:color w:val="800080"/>
      <w:u w:val="single"/>
    </w:rPr>
  </w:style>
  <w:style w:type="paragraph" w:customStyle="1" w:styleId="xl65">
    <w:name w:val="xl65"/>
    <w:basedOn w:val="a1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1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xl76">
    <w:name w:val="xl76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1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84">
    <w:name w:val="xl84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2">
    <w:name w:val="xl92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1"/>
    <w:rsid w:val="00906D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1"/>
    <w:rsid w:val="00906D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aliases w:val="Наимен. рис Знак,Not in Use Знак"/>
    <w:basedOn w:val="a2"/>
    <w:link w:val="7"/>
    <w:rsid w:val="008A4E17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60">
    <w:name w:val="Заголовок 6 Знак"/>
    <w:aliases w:val="наимен. рис Знак,Italic Знак,OG Distribution Знак"/>
    <w:basedOn w:val="a2"/>
    <w:link w:val="6"/>
    <w:rsid w:val="006E2E26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font5">
    <w:name w:val="font5"/>
    <w:basedOn w:val="a1"/>
    <w:rsid w:val="0090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color w:val="000000"/>
      <w:lang w:eastAsia="ru-RU"/>
    </w:rPr>
  </w:style>
  <w:style w:type="paragraph" w:customStyle="1" w:styleId="font6">
    <w:name w:val="font6"/>
    <w:basedOn w:val="a1"/>
    <w:rsid w:val="0090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3">
    <w:name w:val="xl63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4">
    <w:name w:val="xl64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6">
    <w:name w:val="xl96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1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1"/>
    <w:rsid w:val="009009D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3">
    <w:name w:val="xl103"/>
    <w:basedOn w:val="a1"/>
    <w:rsid w:val="009009D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1"/>
    <w:rsid w:val="009009DD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5">
    <w:name w:val="xl105"/>
    <w:basedOn w:val="a1"/>
    <w:rsid w:val="009009DD"/>
    <w:pPr>
      <w:pBdr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6">
    <w:name w:val="xl106"/>
    <w:basedOn w:val="a1"/>
    <w:rsid w:val="009009D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7">
    <w:name w:val="xl107"/>
    <w:basedOn w:val="a1"/>
    <w:rsid w:val="009009D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8">
    <w:name w:val="xl108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9">
    <w:name w:val="xl109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0">
    <w:name w:val="xl110"/>
    <w:basedOn w:val="a1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3">
    <w:name w:val="xl113"/>
    <w:basedOn w:val="a1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4">
    <w:name w:val="xl114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5">
    <w:name w:val="xl115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6">
    <w:name w:val="xl116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A53D7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rsid w:val="00A53D7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2"/>
      <w:sz w:val="20"/>
      <w:szCs w:val="20"/>
      <w:lang w:eastAsia="ar-SA"/>
    </w:rPr>
  </w:style>
  <w:style w:type="table" w:customStyle="1" w:styleId="13">
    <w:name w:val="Светлая заливка1"/>
    <w:basedOn w:val="a3"/>
    <w:uiPriority w:val="60"/>
    <w:rsid w:val="007C2A0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numbering" w:customStyle="1" w:styleId="14">
    <w:name w:val="Нет списка1"/>
    <w:next w:val="a4"/>
    <w:semiHidden/>
    <w:unhideWhenUsed/>
    <w:rsid w:val="00ED2103"/>
  </w:style>
  <w:style w:type="character" w:styleId="afc">
    <w:name w:val="page number"/>
    <w:basedOn w:val="a2"/>
    <w:rsid w:val="00ED2103"/>
  </w:style>
  <w:style w:type="paragraph" w:customStyle="1" w:styleId="xl119">
    <w:name w:val="xl119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0">
    <w:name w:val="xl120"/>
    <w:basedOn w:val="a1"/>
    <w:rsid w:val="0072738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1">
    <w:name w:val="xl121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2">
    <w:name w:val="xl122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3">
    <w:name w:val="xl123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4">
    <w:name w:val="xl124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7">
    <w:name w:val="xl127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styleId="23">
    <w:name w:val="Body Text 2"/>
    <w:basedOn w:val="a1"/>
    <w:link w:val="24"/>
    <w:unhideWhenUsed/>
    <w:rsid w:val="008E12AB"/>
    <w:pPr>
      <w:spacing w:after="120" w:line="480" w:lineRule="auto"/>
    </w:pPr>
  </w:style>
  <w:style w:type="character" w:customStyle="1" w:styleId="24">
    <w:name w:val="Основной текст 2 Знак"/>
    <w:basedOn w:val="a2"/>
    <w:link w:val="23"/>
    <w:uiPriority w:val="99"/>
    <w:semiHidden/>
    <w:rsid w:val="008E12AB"/>
  </w:style>
  <w:style w:type="paragraph" w:customStyle="1" w:styleId="FR1">
    <w:name w:val="FR1"/>
    <w:rsid w:val="007C2904"/>
    <w:pPr>
      <w:widowControl w:val="0"/>
      <w:spacing w:before="160" w:after="0" w:line="240" w:lineRule="auto"/>
      <w:jc w:val="both"/>
    </w:pPr>
    <w:rPr>
      <w:rFonts w:ascii="Arial" w:eastAsia="Times New Roman" w:hAnsi="Arial" w:cs="Times New Roman"/>
      <w:b/>
      <w:snapToGrid w:val="0"/>
      <w:sz w:val="36"/>
      <w:szCs w:val="20"/>
      <w:lang w:eastAsia="ru-RU"/>
    </w:rPr>
  </w:style>
  <w:style w:type="paragraph" w:customStyle="1" w:styleId="FR2">
    <w:name w:val="FR2"/>
    <w:rsid w:val="007C2904"/>
    <w:pPr>
      <w:widowControl w:val="0"/>
      <w:spacing w:after="0" w:line="400" w:lineRule="auto"/>
      <w:ind w:left="80" w:right="200"/>
      <w:jc w:val="center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HTML">
    <w:name w:val="HTML Preformatted"/>
    <w:basedOn w:val="a1"/>
    <w:link w:val="HTML0"/>
    <w:uiPriority w:val="99"/>
    <w:rsid w:val="007C29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4"/>
      <w:lang w:eastAsia="ru-RU"/>
    </w:rPr>
  </w:style>
  <w:style w:type="character" w:customStyle="1" w:styleId="HTML0">
    <w:name w:val="Стандартный HTML Знак"/>
    <w:basedOn w:val="a2"/>
    <w:link w:val="HTML"/>
    <w:uiPriority w:val="99"/>
    <w:rsid w:val="007C2904"/>
    <w:rPr>
      <w:rFonts w:ascii="Courier New" w:eastAsia="Times New Roman" w:hAnsi="Courier New" w:cs="Times New Roman"/>
      <w:sz w:val="20"/>
      <w:szCs w:val="24"/>
      <w:lang w:eastAsia="ru-RU"/>
    </w:rPr>
  </w:style>
  <w:style w:type="paragraph" w:styleId="afd">
    <w:name w:val="Normal (Web)"/>
    <w:basedOn w:val="a1"/>
    <w:rsid w:val="007C29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Обычный1"/>
    <w:rsid w:val="007C2904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Основной текст 21"/>
    <w:basedOn w:val="a1"/>
    <w:rsid w:val="007C2904"/>
    <w:pPr>
      <w:spacing w:after="0" w:line="240" w:lineRule="auto"/>
      <w:ind w:firstLine="720"/>
      <w:jc w:val="both"/>
    </w:pPr>
    <w:rPr>
      <w:rFonts w:ascii="Times New Roman CYR" w:eastAsia="Times New Roman" w:hAnsi="Times New Roman CYR" w:cs="Times New Roman"/>
      <w:sz w:val="26"/>
      <w:szCs w:val="20"/>
      <w:lang w:eastAsia="ru-RU"/>
    </w:rPr>
  </w:style>
  <w:style w:type="paragraph" w:customStyle="1" w:styleId="211">
    <w:name w:val="Основной текст с отступом 21"/>
    <w:basedOn w:val="a1"/>
    <w:rsid w:val="007C290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Fiction">
    <w:name w:val="Fiction"/>
    <w:rsid w:val="007C2904"/>
    <w:pPr>
      <w:spacing w:after="0" w:line="240" w:lineRule="auto"/>
      <w:jc w:val="both"/>
      <w:outlineLvl w:val="3"/>
    </w:pPr>
    <w:rPr>
      <w:rFonts w:ascii="Arial" w:eastAsia="Times New Roman" w:hAnsi="Arial" w:cs="Arial"/>
      <w:noProof/>
      <w:sz w:val="18"/>
      <w:szCs w:val="18"/>
      <w:lang w:eastAsia="ru-RU"/>
    </w:rPr>
  </w:style>
  <w:style w:type="paragraph" w:styleId="afe">
    <w:name w:val="Title"/>
    <w:basedOn w:val="a1"/>
    <w:link w:val="aff"/>
    <w:qFormat/>
    <w:rsid w:val="007C290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ff">
    <w:name w:val="Название Знак"/>
    <w:basedOn w:val="a2"/>
    <w:link w:val="afe"/>
    <w:rsid w:val="007C290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1"/>
    <w:rsid w:val="00C945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9">
    <w:name w:val="xl129"/>
    <w:basedOn w:val="a1"/>
    <w:rsid w:val="00C945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0">
    <w:name w:val="xl130"/>
    <w:basedOn w:val="a1"/>
    <w:rsid w:val="00C945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1">
    <w:name w:val="xl131"/>
    <w:basedOn w:val="a1"/>
    <w:rsid w:val="00C9451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1"/>
    <w:rsid w:val="00C94517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3">
    <w:name w:val="xl133"/>
    <w:basedOn w:val="a1"/>
    <w:rsid w:val="00C9451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4">
    <w:name w:val="xl134"/>
    <w:basedOn w:val="a1"/>
    <w:rsid w:val="00C94517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5">
    <w:name w:val="xl135"/>
    <w:basedOn w:val="a1"/>
    <w:rsid w:val="00C94517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6">
    <w:name w:val="xl136"/>
    <w:basedOn w:val="a1"/>
    <w:rsid w:val="00C94517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7">
    <w:name w:val="xl137"/>
    <w:basedOn w:val="a1"/>
    <w:rsid w:val="00C9451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8">
    <w:name w:val="xl138"/>
    <w:basedOn w:val="a1"/>
    <w:rsid w:val="00C945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9">
    <w:name w:val="xl139"/>
    <w:basedOn w:val="a1"/>
    <w:rsid w:val="00C945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0">
    <w:name w:val="xl140"/>
    <w:basedOn w:val="a1"/>
    <w:rsid w:val="00C945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">
    <w:name w:val="Маркированный список СамНИПИ"/>
    <w:link w:val="16"/>
    <w:rsid w:val="001A4859"/>
    <w:pPr>
      <w:numPr>
        <w:numId w:val="3"/>
      </w:numPr>
      <w:tabs>
        <w:tab w:val="left" w:pos="1038"/>
      </w:tabs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ja-JP"/>
    </w:rPr>
  </w:style>
  <w:style w:type="paragraph" w:styleId="a0">
    <w:name w:val="List Bullet"/>
    <w:basedOn w:val="a1"/>
    <w:link w:val="aff0"/>
    <w:uiPriority w:val="99"/>
    <w:rsid w:val="001A4859"/>
    <w:pPr>
      <w:numPr>
        <w:numId w:val="4"/>
      </w:num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31">
    <w:name w:val="Body Text Indent 3"/>
    <w:basedOn w:val="a1"/>
    <w:link w:val="32"/>
    <w:unhideWhenUsed/>
    <w:rsid w:val="0091063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2"/>
    <w:link w:val="31"/>
    <w:uiPriority w:val="99"/>
    <w:semiHidden/>
    <w:rsid w:val="0091063A"/>
    <w:rPr>
      <w:sz w:val="16"/>
      <w:szCs w:val="16"/>
    </w:rPr>
  </w:style>
  <w:style w:type="character" w:customStyle="1" w:styleId="50">
    <w:name w:val="Заголовок 5 Знак"/>
    <w:aliases w:val="наимен. табл Знак,Bold Знак"/>
    <w:basedOn w:val="a2"/>
    <w:link w:val="5"/>
    <w:rsid w:val="00153D39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80">
    <w:name w:val="Заголовок 8 Знак"/>
    <w:aliases w:val="not In use Знак"/>
    <w:basedOn w:val="a2"/>
    <w:link w:val="8"/>
    <w:rsid w:val="00153D39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aliases w:val="Not in use Знак"/>
    <w:basedOn w:val="a2"/>
    <w:link w:val="9"/>
    <w:rsid w:val="00153D39"/>
    <w:rPr>
      <w:rFonts w:ascii="Arial" w:eastAsia="Times New Roman" w:hAnsi="Arial" w:cs="Times New Roman"/>
    </w:rPr>
  </w:style>
  <w:style w:type="character" w:customStyle="1" w:styleId="WW8Num3z0">
    <w:name w:val="WW8Num3z0"/>
    <w:rsid w:val="00153D39"/>
    <w:rPr>
      <w:rFonts w:ascii="Courier New" w:hAnsi="Courier New" w:cs="Courier New"/>
    </w:rPr>
  </w:style>
  <w:style w:type="character" w:customStyle="1" w:styleId="WW8Num4z0">
    <w:name w:val="WW8Num4z0"/>
    <w:rsid w:val="00153D39"/>
    <w:rPr>
      <w:color w:val="auto"/>
    </w:rPr>
  </w:style>
  <w:style w:type="character" w:customStyle="1" w:styleId="WW8Num5z0">
    <w:name w:val="WW8Num5z0"/>
    <w:rsid w:val="00153D39"/>
    <w:rPr>
      <w:rFonts w:ascii="Courier New" w:hAnsi="Courier New" w:cs="Times New Roman"/>
    </w:rPr>
  </w:style>
  <w:style w:type="character" w:customStyle="1" w:styleId="WW8Num7z0">
    <w:name w:val="WW8Num7z0"/>
    <w:rsid w:val="00153D39"/>
    <w:rPr>
      <w:b/>
    </w:rPr>
  </w:style>
  <w:style w:type="character" w:customStyle="1" w:styleId="WW8Num9z0">
    <w:name w:val="WW8Num9z0"/>
    <w:rsid w:val="00153D39"/>
    <w:rPr>
      <w:rFonts w:ascii="Courier New" w:hAnsi="Courier New" w:cs="Courier New"/>
    </w:rPr>
  </w:style>
  <w:style w:type="character" w:customStyle="1" w:styleId="WW8Num10z0">
    <w:name w:val="WW8Num10z0"/>
    <w:rsid w:val="00153D39"/>
    <w:rPr>
      <w:rFonts w:ascii="Symbol" w:hAnsi="Symbol" w:cs="Symbol"/>
    </w:rPr>
  </w:style>
  <w:style w:type="character" w:customStyle="1" w:styleId="WW8Num11z0">
    <w:name w:val="WW8Num11z0"/>
    <w:rsid w:val="00153D39"/>
    <w:rPr>
      <w:b/>
    </w:rPr>
  </w:style>
  <w:style w:type="character" w:customStyle="1" w:styleId="WW8Num12z0">
    <w:name w:val="WW8Num12z0"/>
    <w:rsid w:val="00153D39"/>
    <w:rPr>
      <w:rFonts w:ascii="Symbol" w:hAnsi="Symbol" w:cs="Symbol"/>
    </w:rPr>
  </w:style>
  <w:style w:type="character" w:customStyle="1" w:styleId="WW8Num13z0">
    <w:name w:val="WW8Num13z0"/>
    <w:rsid w:val="00153D39"/>
    <w:rPr>
      <w:color w:val="auto"/>
    </w:rPr>
  </w:style>
  <w:style w:type="character" w:customStyle="1" w:styleId="WW8Num13z2">
    <w:name w:val="WW8Num13z2"/>
    <w:rsid w:val="00153D39"/>
    <w:rPr>
      <w:rFonts w:ascii="Marlett" w:hAnsi="Marlett" w:cs="Marlett"/>
    </w:rPr>
  </w:style>
  <w:style w:type="character" w:customStyle="1" w:styleId="WW8Num13z4">
    <w:name w:val="WW8Num13z4"/>
    <w:rsid w:val="00153D39"/>
    <w:rPr>
      <w:rFonts w:ascii="Monospac821 BT" w:hAnsi="Monospac821 BT" w:cs="Monospac821 BT"/>
    </w:rPr>
  </w:style>
  <w:style w:type="character" w:customStyle="1" w:styleId="WW8Num15z0">
    <w:name w:val="WW8Num15z0"/>
    <w:rsid w:val="00153D39"/>
    <w:rPr>
      <w:rFonts w:ascii="Symbol" w:hAnsi="Symbol" w:cs="Symbol"/>
    </w:rPr>
  </w:style>
  <w:style w:type="character" w:customStyle="1" w:styleId="WW8Num2z0">
    <w:name w:val="WW8Num2z0"/>
    <w:rsid w:val="00153D39"/>
    <w:rPr>
      <w:rFonts w:ascii="Symbol" w:hAnsi="Symbol" w:cs="Symbol"/>
    </w:rPr>
  </w:style>
  <w:style w:type="character" w:customStyle="1" w:styleId="WW8Num2z1">
    <w:name w:val="WW8Num2z1"/>
    <w:rsid w:val="00153D39"/>
    <w:rPr>
      <w:rFonts w:ascii="Courier New" w:hAnsi="Courier New" w:cs="Courier New"/>
    </w:rPr>
  </w:style>
  <w:style w:type="character" w:customStyle="1" w:styleId="WW8Num2z2">
    <w:name w:val="WW8Num2z2"/>
    <w:rsid w:val="00153D39"/>
    <w:rPr>
      <w:rFonts w:ascii="Wingdings" w:hAnsi="Wingdings" w:cs="Wingdings"/>
    </w:rPr>
  </w:style>
  <w:style w:type="character" w:customStyle="1" w:styleId="WW8Num3z2">
    <w:name w:val="WW8Num3z2"/>
    <w:rsid w:val="00153D39"/>
    <w:rPr>
      <w:rFonts w:ascii="Wingdings" w:hAnsi="Wingdings" w:cs="Wingdings"/>
    </w:rPr>
  </w:style>
  <w:style w:type="character" w:customStyle="1" w:styleId="WW8Num3z3">
    <w:name w:val="WW8Num3z3"/>
    <w:rsid w:val="00153D39"/>
    <w:rPr>
      <w:rFonts w:ascii="Symbol" w:hAnsi="Symbol" w:cs="Symbol"/>
    </w:rPr>
  </w:style>
  <w:style w:type="character" w:customStyle="1" w:styleId="WW8Num6z0">
    <w:name w:val="WW8Num6z0"/>
    <w:rsid w:val="00153D39"/>
    <w:rPr>
      <w:rFonts w:ascii="Symbol" w:hAnsi="Symbol" w:cs="Symbol"/>
    </w:rPr>
  </w:style>
  <w:style w:type="character" w:customStyle="1" w:styleId="WW8Num6z1">
    <w:name w:val="WW8Num6z1"/>
    <w:rsid w:val="00153D39"/>
    <w:rPr>
      <w:rFonts w:ascii="Courier New" w:hAnsi="Courier New" w:cs="Courier New"/>
    </w:rPr>
  </w:style>
  <w:style w:type="character" w:customStyle="1" w:styleId="WW8Num6z2">
    <w:name w:val="WW8Num6z2"/>
    <w:rsid w:val="00153D39"/>
    <w:rPr>
      <w:rFonts w:ascii="Wingdings" w:hAnsi="Wingdings" w:cs="Wingdings"/>
    </w:rPr>
  </w:style>
  <w:style w:type="character" w:customStyle="1" w:styleId="WW8Num9z2">
    <w:name w:val="WW8Num9z2"/>
    <w:rsid w:val="00153D39"/>
    <w:rPr>
      <w:rFonts w:ascii="Wingdings" w:hAnsi="Wingdings" w:cs="Wingdings"/>
    </w:rPr>
  </w:style>
  <w:style w:type="character" w:customStyle="1" w:styleId="WW8Num9z3">
    <w:name w:val="WW8Num9z3"/>
    <w:rsid w:val="00153D39"/>
    <w:rPr>
      <w:rFonts w:ascii="Symbol" w:hAnsi="Symbol" w:cs="Symbol"/>
    </w:rPr>
  </w:style>
  <w:style w:type="character" w:customStyle="1" w:styleId="WW8Num10z1">
    <w:name w:val="WW8Num10z1"/>
    <w:rsid w:val="00153D39"/>
    <w:rPr>
      <w:rFonts w:ascii="Symbol" w:hAnsi="Symbol" w:cs="Symbol"/>
    </w:rPr>
  </w:style>
  <w:style w:type="character" w:customStyle="1" w:styleId="WW8Num15z1">
    <w:name w:val="WW8Num15z1"/>
    <w:rsid w:val="00153D39"/>
    <w:rPr>
      <w:rFonts w:ascii="Courier New" w:hAnsi="Courier New" w:cs="Courier New"/>
    </w:rPr>
  </w:style>
  <w:style w:type="character" w:customStyle="1" w:styleId="WW8Num15z2">
    <w:name w:val="WW8Num15z2"/>
    <w:rsid w:val="00153D39"/>
    <w:rPr>
      <w:rFonts w:ascii="Wingdings" w:hAnsi="Wingdings" w:cs="Wingdings"/>
    </w:rPr>
  </w:style>
  <w:style w:type="character" w:customStyle="1" w:styleId="WW8Num17z0">
    <w:name w:val="WW8Num17z0"/>
    <w:rsid w:val="00153D39"/>
    <w:rPr>
      <w:rFonts w:ascii="Symbol" w:hAnsi="Symbol" w:cs="Symbol"/>
    </w:rPr>
  </w:style>
  <w:style w:type="character" w:customStyle="1" w:styleId="WW8Num17z1">
    <w:name w:val="WW8Num17z1"/>
    <w:rsid w:val="00153D39"/>
    <w:rPr>
      <w:rFonts w:ascii="Courier New" w:hAnsi="Courier New" w:cs="Courier New"/>
    </w:rPr>
  </w:style>
  <w:style w:type="character" w:customStyle="1" w:styleId="WW8Num17z2">
    <w:name w:val="WW8Num17z2"/>
    <w:rsid w:val="00153D39"/>
    <w:rPr>
      <w:rFonts w:ascii="Wingdings" w:hAnsi="Wingdings" w:cs="Wingdings"/>
    </w:rPr>
  </w:style>
  <w:style w:type="character" w:customStyle="1" w:styleId="WW8Num18z0">
    <w:name w:val="WW8Num18z0"/>
    <w:rsid w:val="00153D39"/>
    <w:rPr>
      <w:rFonts w:ascii="Symbol" w:hAnsi="Symbol" w:cs="Symbol"/>
    </w:rPr>
  </w:style>
  <w:style w:type="character" w:customStyle="1" w:styleId="WW8Num18z2">
    <w:name w:val="WW8Num18z2"/>
    <w:rsid w:val="00153D39"/>
    <w:rPr>
      <w:rFonts w:ascii="Wingdings" w:hAnsi="Wingdings" w:cs="Wingdings"/>
    </w:rPr>
  </w:style>
  <w:style w:type="character" w:customStyle="1" w:styleId="WW8Num18z4">
    <w:name w:val="WW8Num18z4"/>
    <w:rsid w:val="00153D39"/>
    <w:rPr>
      <w:rFonts w:ascii="Courier New" w:hAnsi="Courier New" w:cs="Courier New"/>
    </w:rPr>
  </w:style>
  <w:style w:type="character" w:customStyle="1" w:styleId="WW8Num19z0">
    <w:name w:val="WW8Num19z0"/>
    <w:rsid w:val="00153D39"/>
    <w:rPr>
      <w:b/>
    </w:rPr>
  </w:style>
  <w:style w:type="character" w:customStyle="1" w:styleId="WW8Num20z0">
    <w:name w:val="WW8Num20z0"/>
    <w:rsid w:val="00153D39"/>
    <w:rPr>
      <w:rFonts w:ascii="Symbol" w:hAnsi="Symbol" w:cs="Symbol"/>
    </w:rPr>
  </w:style>
  <w:style w:type="character" w:customStyle="1" w:styleId="WW8Num20z2">
    <w:name w:val="WW8Num20z2"/>
    <w:rsid w:val="00153D39"/>
    <w:rPr>
      <w:rFonts w:ascii="Marlett" w:hAnsi="Marlett" w:cs="Marlett"/>
    </w:rPr>
  </w:style>
  <w:style w:type="character" w:customStyle="1" w:styleId="WW8Num20z4">
    <w:name w:val="WW8Num20z4"/>
    <w:rsid w:val="00153D39"/>
    <w:rPr>
      <w:rFonts w:ascii="Monospac821 BT" w:hAnsi="Monospac821 BT" w:cs="Monospac821 BT"/>
    </w:rPr>
  </w:style>
  <w:style w:type="character" w:customStyle="1" w:styleId="WW8Num21z0">
    <w:name w:val="WW8Num21z0"/>
    <w:rsid w:val="00153D39"/>
    <w:rPr>
      <w:rFonts w:ascii="Courier New" w:hAnsi="Courier New" w:cs="Courier New"/>
    </w:rPr>
  </w:style>
  <w:style w:type="character" w:customStyle="1" w:styleId="WW8Num21z2">
    <w:name w:val="WW8Num21z2"/>
    <w:rsid w:val="00153D39"/>
    <w:rPr>
      <w:rFonts w:ascii="Wingdings" w:hAnsi="Wingdings" w:cs="Wingdings"/>
    </w:rPr>
  </w:style>
  <w:style w:type="character" w:customStyle="1" w:styleId="WW8Num21z3">
    <w:name w:val="WW8Num21z3"/>
    <w:rsid w:val="00153D39"/>
    <w:rPr>
      <w:rFonts w:ascii="Symbol" w:hAnsi="Symbol" w:cs="Symbol"/>
    </w:rPr>
  </w:style>
  <w:style w:type="character" w:customStyle="1" w:styleId="17">
    <w:name w:val="Основной шрифт абзаца1"/>
    <w:rsid w:val="00153D39"/>
  </w:style>
  <w:style w:type="character" w:customStyle="1" w:styleId="120">
    <w:name w:val="Основной текст с отступом Знак1 Знак2 Знак"/>
    <w:rsid w:val="00153D39"/>
    <w:rPr>
      <w:sz w:val="24"/>
      <w:szCs w:val="24"/>
      <w:lang w:val="ru-RU" w:eastAsia="ar-SA" w:bidi="ar-SA"/>
    </w:rPr>
  </w:style>
  <w:style w:type="character" w:styleId="aff1">
    <w:name w:val="Emphasis"/>
    <w:qFormat/>
    <w:rsid w:val="00153D39"/>
    <w:rPr>
      <w:i/>
      <w:iCs/>
    </w:rPr>
  </w:style>
  <w:style w:type="character" w:customStyle="1" w:styleId="aff2">
    <w:name w:val="Маркеры списка"/>
    <w:rsid w:val="00153D39"/>
    <w:rPr>
      <w:rFonts w:ascii="OpenSymbol" w:eastAsia="OpenSymbol" w:hAnsi="OpenSymbol" w:cs="OpenSymbol"/>
    </w:rPr>
  </w:style>
  <w:style w:type="paragraph" w:customStyle="1" w:styleId="aff3">
    <w:name w:val="Заголовок"/>
    <w:basedOn w:val="a1"/>
    <w:next w:val="af6"/>
    <w:rsid w:val="00153D39"/>
    <w:pPr>
      <w:keepNext/>
      <w:suppressAutoHyphens/>
      <w:spacing w:before="240" w:after="120" w:line="240" w:lineRule="auto"/>
    </w:pPr>
    <w:rPr>
      <w:rFonts w:ascii="Arial" w:eastAsia="Microsoft YaHei" w:hAnsi="Arial" w:cs="Mangal"/>
      <w:sz w:val="28"/>
      <w:szCs w:val="28"/>
      <w:lang w:eastAsia="ar-SA"/>
    </w:rPr>
  </w:style>
  <w:style w:type="paragraph" w:styleId="aff4">
    <w:name w:val="List"/>
    <w:basedOn w:val="af6"/>
    <w:rsid w:val="00153D39"/>
    <w:pPr>
      <w:suppressAutoHyphens/>
    </w:pPr>
    <w:rPr>
      <w:rFonts w:cs="Mangal"/>
      <w:sz w:val="24"/>
      <w:szCs w:val="24"/>
      <w:lang w:eastAsia="ar-SA"/>
    </w:rPr>
  </w:style>
  <w:style w:type="paragraph" w:customStyle="1" w:styleId="18">
    <w:name w:val="Название1"/>
    <w:basedOn w:val="a1"/>
    <w:rsid w:val="00153D3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19">
    <w:name w:val="Указатель1"/>
    <w:basedOn w:val="a1"/>
    <w:rsid w:val="00153D39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customStyle="1" w:styleId="1a">
    <w:name w:val="Цитата1"/>
    <w:basedOn w:val="a1"/>
    <w:rsid w:val="00153D39"/>
    <w:pPr>
      <w:suppressAutoHyphens/>
      <w:spacing w:after="0" w:line="240" w:lineRule="auto"/>
      <w:ind w:left="360" w:right="-185" w:firstLine="360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310">
    <w:name w:val="Основной текст 31"/>
    <w:basedOn w:val="a1"/>
    <w:rsid w:val="00153D39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1b">
    <w:name w:val="Схема документа1"/>
    <w:basedOn w:val="a1"/>
    <w:rsid w:val="00153D39"/>
    <w:pPr>
      <w:shd w:val="clear" w:color="auto" w:fill="000080"/>
      <w:suppressAutoHyphens/>
      <w:spacing w:after="0" w:line="240" w:lineRule="auto"/>
    </w:pPr>
    <w:rPr>
      <w:rFonts w:ascii="Tahoma" w:eastAsia="Times New Roman" w:hAnsi="Tahoma" w:cs="Tahoma"/>
      <w:sz w:val="20"/>
      <w:szCs w:val="20"/>
      <w:lang w:eastAsia="ar-SA"/>
    </w:rPr>
  </w:style>
  <w:style w:type="paragraph" w:customStyle="1" w:styleId="nienie">
    <w:name w:val="nienie"/>
    <w:basedOn w:val="a1"/>
    <w:rsid w:val="00153D39"/>
    <w:pPr>
      <w:keepLines/>
      <w:widowControl w:val="0"/>
      <w:numPr>
        <w:numId w:val="2"/>
      </w:numPr>
      <w:suppressAutoHyphens/>
      <w:spacing w:after="0" w:line="240" w:lineRule="auto"/>
      <w:ind w:left="709" w:hanging="284"/>
      <w:jc w:val="both"/>
    </w:pPr>
    <w:rPr>
      <w:rFonts w:ascii="Peterburg" w:eastAsia="Times New Roman" w:hAnsi="Peterburg" w:cs="Peterburg"/>
      <w:sz w:val="24"/>
      <w:szCs w:val="20"/>
      <w:lang w:eastAsia="ar-SA"/>
    </w:rPr>
  </w:style>
  <w:style w:type="paragraph" w:customStyle="1" w:styleId="aff5">
    <w:name w:val="Содержимое врезки"/>
    <w:basedOn w:val="af6"/>
    <w:rsid w:val="00153D39"/>
    <w:pPr>
      <w:suppressAutoHyphens/>
    </w:pPr>
    <w:rPr>
      <w:sz w:val="24"/>
      <w:szCs w:val="24"/>
      <w:lang w:eastAsia="ar-SA"/>
    </w:rPr>
  </w:style>
  <w:style w:type="paragraph" w:customStyle="1" w:styleId="aff6">
    <w:name w:val="Содержимое таблицы"/>
    <w:basedOn w:val="a1"/>
    <w:rsid w:val="00153D39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f7">
    <w:name w:val="Заголовок таблицы"/>
    <w:basedOn w:val="aff6"/>
    <w:rsid w:val="00153D39"/>
    <w:pPr>
      <w:jc w:val="center"/>
    </w:pPr>
    <w:rPr>
      <w:b/>
      <w:bCs/>
    </w:rPr>
  </w:style>
  <w:style w:type="paragraph" w:customStyle="1" w:styleId="aff8">
    <w:name w:val="Основной текст СамНИПИ"/>
    <w:link w:val="aff9"/>
    <w:rsid w:val="00153D39"/>
    <w:pPr>
      <w:suppressAutoHyphens/>
      <w:spacing w:before="120" w:after="0" w:line="240" w:lineRule="auto"/>
      <w:ind w:firstLine="720"/>
      <w:jc w:val="both"/>
    </w:pPr>
    <w:rPr>
      <w:rFonts w:ascii="Arial" w:eastAsia="Times New Roman" w:hAnsi="Arial" w:cs="Times New Roman"/>
      <w:bCs/>
      <w:sz w:val="20"/>
      <w:szCs w:val="20"/>
      <w:lang w:eastAsia="ru-RU"/>
    </w:rPr>
  </w:style>
  <w:style w:type="character" w:customStyle="1" w:styleId="aff9">
    <w:name w:val="Основной текст СамНИПИ Знак"/>
    <w:link w:val="aff8"/>
    <w:rsid w:val="00153D39"/>
    <w:rPr>
      <w:rFonts w:ascii="Arial" w:eastAsia="Times New Roman" w:hAnsi="Arial" w:cs="Times New Roman"/>
      <w:bCs/>
      <w:sz w:val="20"/>
      <w:szCs w:val="20"/>
      <w:lang w:eastAsia="ru-RU"/>
    </w:rPr>
  </w:style>
  <w:style w:type="character" w:customStyle="1" w:styleId="16">
    <w:name w:val="Маркированный список СамНИПИ Знак1"/>
    <w:link w:val="a"/>
    <w:rsid w:val="00153D39"/>
    <w:rPr>
      <w:rFonts w:ascii="Arial" w:eastAsia="Times New Roman" w:hAnsi="Arial" w:cs="Times New Roman"/>
      <w:sz w:val="20"/>
      <w:szCs w:val="20"/>
      <w:lang w:eastAsia="ja-JP"/>
    </w:rPr>
  </w:style>
  <w:style w:type="paragraph" w:customStyle="1" w:styleId="affa">
    <w:name w:val="Титульный СамНИПИ"/>
    <w:next w:val="aff8"/>
    <w:rsid w:val="00153D39"/>
    <w:pPr>
      <w:spacing w:after="0" w:line="240" w:lineRule="auto"/>
      <w:jc w:val="center"/>
    </w:pPr>
    <w:rPr>
      <w:rFonts w:ascii="Arial" w:eastAsia="Times New Roman" w:hAnsi="Arial" w:cs="Times New Roman"/>
      <w:b/>
      <w:bCs/>
      <w:sz w:val="32"/>
      <w:szCs w:val="20"/>
      <w:lang w:eastAsia="ru-RU"/>
    </w:rPr>
  </w:style>
  <w:style w:type="character" w:customStyle="1" w:styleId="33">
    <w:name w:val="Заголовок №3_"/>
    <w:link w:val="34"/>
    <w:rsid w:val="00153D39"/>
    <w:rPr>
      <w:rFonts w:ascii="Arial" w:eastAsia="Arial" w:hAnsi="Arial" w:cs="Arial"/>
      <w:b/>
      <w:bCs/>
      <w:sz w:val="30"/>
      <w:szCs w:val="30"/>
      <w:shd w:val="clear" w:color="auto" w:fill="FFFFFF"/>
    </w:rPr>
  </w:style>
  <w:style w:type="character" w:customStyle="1" w:styleId="affb">
    <w:name w:val="Основной текст_"/>
    <w:link w:val="41"/>
    <w:rsid w:val="00153D39"/>
    <w:rPr>
      <w:rFonts w:ascii="Arial" w:eastAsia="Arial" w:hAnsi="Arial" w:cs="Arial"/>
      <w:sz w:val="18"/>
      <w:szCs w:val="18"/>
      <w:shd w:val="clear" w:color="auto" w:fill="FFFFFF"/>
    </w:rPr>
  </w:style>
  <w:style w:type="paragraph" w:customStyle="1" w:styleId="34">
    <w:name w:val="Заголовок №3"/>
    <w:basedOn w:val="a1"/>
    <w:link w:val="33"/>
    <w:rsid w:val="00153D39"/>
    <w:pPr>
      <w:widowControl w:val="0"/>
      <w:shd w:val="clear" w:color="auto" w:fill="FFFFFF"/>
      <w:spacing w:before="5700" w:after="0" w:line="0" w:lineRule="atLeast"/>
      <w:jc w:val="center"/>
      <w:outlineLvl w:val="2"/>
    </w:pPr>
    <w:rPr>
      <w:rFonts w:ascii="Arial" w:eastAsia="Arial" w:hAnsi="Arial" w:cs="Arial"/>
      <w:b/>
      <w:bCs/>
      <w:sz w:val="30"/>
      <w:szCs w:val="30"/>
    </w:rPr>
  </w:style>
  <w:style w:type="paragraph" w:customStyle="1" w:styleId="41">
    <w:name w:val="Основной текст4"/>
    <w:basedOn w:val="a1"/>
    <w:link w:val="affb"/>
    <w:rsid w:val="00153D39"/>
    <w:pPr>
      <w:widowControl w:val="0"/>
      <w:shd w:val="clear" w:color="auto" w:fill="FFFFFF"/>
      <w:spacing w:before="60" w:after="0" w:line="110" w:lineRule="exact"/>
      <w:ind w:hanging="700"/>
    </w:pPr>
    <w:rPr>
      <w:rFonts w:ascii="Arial" w:eastAsia="Arial" w:hAnsi="Arial" w:cs="Arial"/>
      <w:sz w:val="18"/>
      <w:szCs w:val="18"/>
    </w:rPr>
  </w:style>
  <w:style w:type="paragraph" w:customStyle="1" w:styleId="1">
    <w:name w:val="Маркированный список1"/>
    <w:basedOn w:val="a1"/>
    <w:rsid w:val="00153D39"/>
    <w:pPr>
      <w:numPr>
        <w:numId w:val="1"/>
      </w:num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ff0">
    <w:name w:val="Маркированный список Знак"/>
    <w:link w:val="a0"/>
    <w:uiPriority w:val="99"/>
    <w:rsid w:val="00153D39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WW8Num4z2">
    <w:name w:val="WW8Num4z2"/>
    <w:rsid w:val="00153D39"/>
    <w:rPr>
      <w:rFonts w:ascii="Wingdings" w:hAnsi="Wingdings" w:cs="Wingdings"/>
    </w:rPr>
  </w:style>
  <w:style w:type="character" w:customStyle="1" w:styleId="WW8Num4z3">
    <w:name w:val="WW8Num4z3"/>
    <w:rsid w:val="00153D39"/>
    <w:rPr>
      <w:rFonts w:ascii="Symbol" w:hAnsi="Symbol" w:cs="Symbol"/>
    </w:rPr>
  </w:style>
  <w:style w:type="character" w:customStyle="1" w:styleId="WW8Num7z1">
    <w:name w:val="WW8Num7z1"/>
    <w:rsid w:val="00153D39"/>
    <w:rPr>
      <w:rFonts w:ascii="Courier New" w:hAnsi="Courier New" w:cs="Courier New"/>
    </w:rPr>
  </w:style>
  <w:style w:type="character" w:customStyle="1" w:styleId="WW8Num7z2">
    <w:name w:val="WW8Num7z2"/>
    <w:rsid w:val="00153D39"/>
    <w:rPr>
      <w:rFonts w:ascii="Wingdings" w:hAnsi="Wingdings" w:cs="Wingdings"/>
    </w:rPr>
  </w:style>
  <w:style w:type="character" w:customStyle="1" w:styleId="WW8Num20z1">
    <w:name w:val="WW8Num20z1"/>
    <w:rsid w:val="00153D39"/>
    <w:rPr>
      <w:rFonts w:ascii="Monospac821 BT" w:hAnsi="Monospac821 BT" w:cs="Monospac821 BT"/>
    </w:rPr>
  </w:style>
  <w:style w:type="character" w:customStyle="1" w:styleId="WW8Num22z0">
    <w:name w:val="WW8Num22z0"/>
    <w:rsid w:val="00153D39"/>
    <w:rPr>
      <w:rFonts w:ascii="Symbol" w:hAnsi="Symbol" w:cs="Symbol"/>
    </w:rPr>
  </w:style>
  <w:style w:type="character" w:customStyle="1" w:styleId="WW8Num22z1">
    <w:name w:val="WW8Num22z1"/>
    <w:rsid w:val="00153D39"/>
    <w:rPr>
      <w:rFonts w:ascii="Courier New" w:hAnsi="Courier New" w:cs="Courier New"/>
    </w:rPr>
  </w:style>
  <w:style w:type="character" w:customStyle="1" w:styleId="WW8Num22z2">
    <w:name w:val="WW8Num22z2"/>
    <w:rsid w:val="00153D39"/>
    <w:rPr>
      <w:rFonts w:ascii="Wingdings" w:hAnsi="Wingdings" w:cs="Wingdings"/>
    </w:rPr>
  </w:style>
  <w:style w:type="character" w:customStyle="1" w:styleId="affc">
    <w:name w:val="Маркированный список СамНИПИ Знак"/>
    <w:rsid w:val="00CD206D"/>
    <w:rPr>
      <w:rFonts w:ascii="Arial" w:eastAsia="Times New Roman" w:hAnsi="Arial" w:cs="Times New Roman"/>
      <w:sz w:val="20"/>
      <w:szCs w:val="20"/>
      <w:lang w:eastAsia="ja-JP"/>
    </w:rPr>
  </w:style>
  <w:style w:type="character" w:customStyle="1" w:styleId="Bodytext">
    <w:name w:val="Body text_"/>
    <w:basedOn w:val="a2"/>
    <w:link w:val="Bodytext1"/>
    <w:uiPriority w:val="99"/>
    <w:rsid w:val="00CD206D"/>
    <w:rPr>
      <w:rFonts w:ascii="Times New Roman" w:hAnsi="Times New Roman" w:cs="Times New Roman"/>
      <w:spacing w:val="6"/>
      <w:sz w:val="19"/>
      <w:szCs w:val="19"/>
      <w:shd w:val="clear" w:color="auto" w:fill="FFFFFF"/>
    </w:rPr>
  </w:style>
  <w:style w:type="character" w:customStyle="1" w:styleId="BodytextArial">
    <w:name w:val="Body text + Arial"/>
    <w:aliases w:val="7 pt,Spacing 0 pt3"/>
    <w:basedOn w:val="Bodytext"/>
    <w:uiPriority w:val="99"/>
    <w:rsid w:val="00CD206D"/>
    <w:rPr>
      <w:rFonts w:ascii="Arial" w:hAnsi="Arial" w:cs="Arial"/>
      <w:spacing w:val="6"/>
      <w:sz w:val="14"/>
      <w:szCs w:val="14"/>
      <w:shd w:val="clear" w:color="auto" w:fill="FFFFFF"/>
    </w:rPr>
  </w:style>
  <w:style w:type="character" w:customStyle="1" w:styleId="BodytextArial2">
    <w:name w:val="Body text + Arial2"/>
    <w:aliases w:val="7 pt2"/>
    <w:basedOn w:val="Bodytext"/>
    <w:uiPriority w:val="99"/>
    <w:rsid w:val="00CD206D"/>
    <w:rPr>
      <w:rFonts w:ascii="Arial" w:hAnsi="Arial" w:cs="Arial"/>
      <w:spacing w:val="0"/>
      <w:sz w:val="14"/>
      <w:szCs w:val="14"/>
      <w:shd w:val="clear" w:color="auto" w:fill="FFFFFF"/>
    </w:rPr>
  </w:style>
  <w:style w:type="character" w:customStyle="1" w:styleId="Headerorfooter">
    <w:name w:val="Header or footer_"/>
    <w:basedOn w:val="a2"/>
    <w:link w:val="Headerorfooter1"/>
    <w:uiPriority w:val="99"/>
    <w:rsid w:val="00CD206D"/>
    <w:rPr>
      <w:rFonts w:ascii="Arial" w:hAnsi="Arial" w:cs="Arial"/>
      <w:sz w:val="26"/>
      <w:szCs w:val="26"/>
      <w:shd w:val="clear" w:color="auto" w:fill="FFFFFF"/>
    </w:rPr>
  </w:style>
  <w:style w:type="character" w:customStyle="1" w:styleId="Headerorfooter0">
    <w:name w:val="Header or footer"/>
    <w:basedOn w:val="Headerorfooter"/>
    <w:uiPriority w:val="99"/>
    <w:rsid w:val="00CD206D"/>
    <w:rPr>
      <w:rFonts w:ascii="Arial" w:hAnsi="Arial" w:cs="Arial"/>
      <w:sz w:val="26"/>
      <w:szCs w:val="26"/>
      <w:shd w:val="clear" w:color="auto" w:fill="FFFFFF"/>
    </w:rPr>
  </w:style>
  <w:style w:type="character" w:customStyle="1" w:styleId="Headerorfooter65pt">
    <w:name w:val="Header or footer + 6.5 pt"/>
    <w:basedOn w:val="Headerorfooter"/>
    <w:uiPriority w:val="99"/>
    <w:rsid w:val="00CD206D"/>
    <w:rPr>
      <w:rFonts w:ascii="Arial" w:hAnsi="Arial" w:cs="Arial"/>
      <w:b/>
      <w:bCs/>
      <w:sz w:val="13"/>
      <w:szCs w:val="13"/>
      <w:shd w:val="clear" w:color="auto" w:fill="FFFFFF"/>
    </w:rPr>
  </w:style>
  <w:style w:type="paragraph" w:customStyle="1" w:styleId="Bodytext1">
    <w:name w:val="Body text1"/>
    <w:basedOn w:val="a1"/>
    <w:link w:val="Bodytext"/>
    <w:uiPriority w:val="99"/>
    <w:rsid w:val="00CD206D"/>
    <w:pPr>
      <w:widowControl w:val="0"/>
      <w:shd w:val="clear" w:color="auto" w:fill="FFFFFF"/>
      <w:spacing w:after="0" w:line="91" w:lineRule="exact"/>
      <w:ind w:hanging="360"/>
      <w:jc w:val="both"/>
    </w:pPr>
    <w:rPr>
      <w:rFonts w:ascii="Times New Roman" w:hAnsi="Times New Roman" w:cs="Times New Roman"/>
      <w:spacing w:val="6"/>
      <w:sz w:val="19"/>
      <w:szCs w:val="19"/>
    </w:rPr>
  </w:style>
  <w:style w:type="paragraph" w:customStyle="1" w:styleId="Headerorfooter1">
    <w:name w:val="Header or footer1"/>
    <w:basedOn w:val="a1"/>
    <w:link w:val="Headerorfooter"/>
    <w:uiPriority w:val="99"/>
    <w:rsid w:val="00CD206D"/>
    <w:pPr>
      <w:widowControl w:val="0"/>
      <w:shd w:val="clear" w:color="auto" w:fill="FFFFFF"/>
      <w:spacing w:after="0" w:line="240" w:lineRule="atLeast"/>
    </w:pPr>
    <w:rPr>
      <w:rFonts w:ascii="Arial" w:hAnsi="Arial" w:cs="Arial"/>
      <w:sz w:val="26"/>
      <w:szCs w:val="26"/>
    </w:rPr>
  </w:style>
  <w:style w:type="character" w:customStyle="1" w:styleId="BodytextItalic">
    <w:name w:val="Body text + Italic"/>
    <w:basedOn w:val="Bodytext"/>
    <w:uiPriority w:val="99"/>
    <w:rsid w:val="00CD206D"/>
    <w:rPr>
      <w:rFonts w:ascii="Times New Roman" w:hAnsi="Times New Roman" w:cs="Times New Roman"/>
      <w:i/>
      <w:iCs/>
      <w:spacing w:val="0"/>
      <w:sz w:val="21"/>
      <w:szCs w:val="21"/>
      <w:shd w:val="clear" w:color="auto" w:fill="FFFFFF"/>
    </w:rPr>
  </w:style>
  <w:style w:type="character" w:customStyle="1" w:styleId="BodytextBold">
    <w:name w:val="Body text + Bold"/>
    <w:basedOn w:val="Bodytext"/>
    <w:uiPriority w:val="99"/>
    <w:rsid w:val="00CD206D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Bodytext95pt">
    <w:name w:val="Body text + 9.5 pt"/>
    <w:basedOn w:val="Bodytext"/>
    <w:uiPriority w:val="99"/>
    <w:rsid w:val="00CD206D"/>
    <w:rPr>
      <w:rFonts w:ascii="Times New Roman" w:hAnsi="Times New Roman" w:cs="Times New Roman"/>
      <w:spacing w:val="0"/>
      <w:sz w:val="19"/>
      <w:szCs w:val="19"/>
      <w:shd w:val="clear" w:color="auto" w:fill="FFFFFF"/>
    </w:rPr>
  </w:style>
  <w:style w:type="paragraph" w:customStyle="1" w:styleId="affd">
    <w:name w:val="Таблица_Строка"/>
    <w:basedOn w:val="a1"/>
    <w:rsid w:val="00111CB2"/>
    <w:pPr>
      <w:spacing w:before="120" w:after="0" w:line="240" w:lineRule="auto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affe">
    <w:name w:val="Таблица_Шапка"/>
    <w:basedOn w:val="a1"/>
    <w:rsid w:val="00111CB2"/>
    <w:pPr>
      <w:spacing w:after="0" w:line="240" w:lineRule="auto"/>
      <w:jc w:val="center"/>
    </w:pPr>
    <w:rPr>
      <w:rFonts w:ascii="Arial" w:eastAsia="Times New Roman" w:hAnsi="Arial" w:cs="Times New Roman"/>
      <w:b/>
      <w:snapToGrid w:val="0"/>
      <w:sz w:val="20"/>
      <w:szCs w:val="20"/>
      <w:lang w:eastAsia="ru-RU"/>
    </w:rPr>
  </w:style>
  <w:style w:type="table" w:customStyle="1" w:styleId="1c">
    <w:name w:val="Стиль таблицы1"/>
    <w:basedOn w:val="a3"/>
    <w:rsid w:val="00111C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5">
    <w:name w:val="Обычный2"/>
    <w:rsid w:val="00111CB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">
    <w:name w:val="line number"/>
    <w:basedOn w:val="a2"/>
    <w:uiPriority w:val="99"/>
    <w:rsid w:val="00111CB2"/>
  </w:style>
  <w:style w:type="paragraph" w:customStyle="1" w:styleId="1d">
    <w:name w:val="Абзац списка1"/>
    <w:basedOn w:val="a1"/>
    <w:rsid w:val="00111CB2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e">
    <w:name w:val="Основной текст1"/>
    <w:basedOn w:val="a1"/>
    <w:rsid w:val="00111CB2"/>
    <w:pPr>
      <w:widowControl w:val="0"/>
      <w:shd w:val="clear" w:color="auto" w:fill="FFFFFF"/>
      <w:spacing w:before="300" w:after="0" w:line="0" w:lineRule="atLeast"/>
    </w:pPr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pple-converted-space">
    <w:name w:val="apple-converted-space"/>
    <w:basedOn w:val="a2"/>
    <w:rsid w:val="00111CB2"/>
  </w:style>
  <w:style w:type="character" w:customStyle="1" w:styleId="apple-style-span">
    <w:name w:val="apple-style-span"/>
    <w:basedOn w:val="a2"/>
    <w:rsid w:val="00111CB2"/>
  </w:style>
  <w:style w:type="paragraph" w:customStyle="1" w:styleId="afff0">
    <w:name w:val="Нумерованный список СамНИПИ"/>
    <w:link w:val="afff1"/>
    <w:rsid w:val="00111CB2"/>
    <w:pPr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fff1">
    <w:name w:val="Нумерованный список СамНИПИ Знак"/>
    <w:link w:val="afff0"/>
    <w:rsid w:val="00111CB2"/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afff2">
    <w:name w:val="Основной"/>
    <w:basedOn w:val="af"/>
    <w:rsid w:val="00111CB2"/>
    <w:pPr>
      <w:widowControl/>
      <w:suppressAutoHyphens w:val="0"/>
      <w:spacing w:after="0"/>
      <w:ind w:left="0" w:firstLine="680"/>
    </w:pPr>
    <w:rPr>
      <w:rFonts w:ascii="Times New Roman" w:hAnsi="Times New Roman" w:cs="Times New Roman"/>
      <w:sz w:val="28"/>
      <w:szCs w:val="24"/>
      <w:lang w:eastAsia="ru-RU"/>
    </w:rPr>
  </w:style>
  <w:style w:type="paragraph" w:customStyle="1" w:styleId="35">
    <w:name w:val="Обычный3"/>
    <w:rsid w:val="00AB7AA7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6">
    <w:name w:val="Абзац списка2"/>
    <w:basedOn w:val="a1"/>
    <w:rsid w:val="00AB7AA7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1"/>
    <w:rsid w:val="00F6006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1"/>
    <w:rsid w:val="00F6006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3">
    <w:name w:val="xl143"/>
    <w:basedOn w:val="a1"/>
    <w:rsid w:val="00F6006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7">
    <w:name w:val="List 2"/>
    <w:basedOn w:val="a1"/>
    <w:uiPriority w:val="99"/>
    <w:unhideWhenUsed/>
    <w:rsid w:val="00444369"/>
    <w:pPr>
      <w:ind w:left="566" w:hanging="283"/>
      <w:contextualSpacing/>
    </w:pPr>
  </w:style>
  <w:style w:type="paragraph" w:customStyle="1" w:styleId="ConsNormal">
    <w:name w:val="ConsNormal"/>
    <w:rsid w:val="00444369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444369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xl144">
    <w:name w:val="xl144"/>
    <w:basedOn w:val="a1"/>
    <w:rsid w:val="00DF4BD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45">
    <w:name w:val="xl145"/>
    <w:basedOn w:val="a1"/>
    <w:rsid w:val="00DF4BD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6">
    <w:name w:val="xl146"/>
    <w:basedOn w:val="a1"/>
    <w:rsid w:val="00DF4BD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7">
    <w:name w:val="xl147"/>
    <w:basedOn w:val="a1"/>
    <w:rsid w:val="00DF4BD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8">
    <w:name w:val="xl148"/>
    <w:basedOn w:val="a1"/>
    <w:rsid w:val="00DF4BD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49">
    <w:name w:val="xl149"/>
    <w:basedOn w:val="a1"/>
    <w:rsid w:val="00DF4BD4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50">
    <w:name w:val="xl150"/>
    <w:basedOn w:val="a1"/>
    <w:rsid w:val="00DF4BD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51">
    <w:name w:val="xl151"/>
    <w:basedOn w:val="a1"/>
    <w:rsid w:val="00DF4BD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1"/>
    <w:rsid w:val="00DF4BD4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1"/>
    <w:rsid w:val="00DF4BD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1"/>
    <w:rsid w:val="00DF4BD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1"/>
    <w:rsid w:val="00DF4BD4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1"/>
    <w:rsid w:val="00DF4BD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1"/>
    <w:rsid w:val="00DF4BD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8">
    <w:name w:val="xl158"/>
    <w:basedOn w:val="a1"/>
    <w:rsid w:val="00DF4BD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9">
    <w:name w:val="xl159"/>
    <w:basedOn w:val="a1"/>
    <w:rsid w:val="00DF4BD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0">
    <w:name w:val="xl160"/>
    <w:basedOn w:val="a1"/>
    <w:rsid w:val="00DF4BD4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1">
    <w:name w:val="xl161"/>
    <w:basedOn w:val="a1"/>
    <w:rsid w:val="00DF4BD4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2">
    <w:name w:val="xl162"/>
    <w:basedOn w:val="a1"/>
    <w:rsid w:val="00DF4BD4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3">
    <w:name w:val="xl163"/>
    <w:basedOn w:val="a1"/>
    <w:rsid w:val="00DF4BD4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4">
    <w:name w:val="xl164"/>
    <w:basedOn w:val="a1"/>
    <w:rsid w:val="00DF4BD4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5">
    <w:name w:val="xl165"/>
    <w:basedOn w:val="a1"/>
    <w:rsid w:val="00DF4BD4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6">
    <w:name w:val="xl166"/>
    <w:basedOn w:val="a1"/>
    <w:rsid w:val="00DF4BD4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7">
    <w:name w:val="xl167"/>
    <w:basedOn w:val="a1"/>
    <w:rsid w:val="00DF4BD4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8">
    <w:name w:val="xl168"/>
    <w:basedOn w:val="a1"/>
    <w:rsid w:val="00DF4BD4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js-extracted-address">
    <w:name w:val="js-extracted-address"/>
    <w:basedOn w:val="a2"/>
    <w:rsid w:val="00E90F17"/>
  </w:style>
  <w:style w:type="character" w:customStyle="1" w:styleId="mail-message-map-nobreak">
    <w:name w:val="mail-message-map-nobreak"/>
    <w:basedOn w:val="a2"/>
    <w:rsid w:val="00E90F17"/>
  </w:style>
  <w:style w:type="character" w:customStyle="1" w:styleId="s1">
    <w:name w:val="s1"/>
    <w:basedOn w:val="a2"/>
    <w:rsid w:val="00E90F17"/>
  </w:style>
  <w:style w:type="paragraph" w:styleId="afff3">
    <w:name w:val="Document Map"/>
    <w:basedOn w:val="a1"/>
    <w:link w:val="afff4"/>
    <w:uiPriority w:val="99"/>
    <w:semiHidden/>
    <w:unhideWhenUsed/>
    <w:rsid w:val="00E90F17"/>
    <w:pPr>
      <w:spacing w:after="0" w:line="240" w:lineRule="auto"/>
    </w:pPr>
    <w:rPr>
      <w:rFonts w:ascii="Lucida Grande CY" w:eastAsia="MS Mincho" w:hAnsi="Lucida Grande CY" w:cs="Times New Roman"/>
      <w:sz w:val="20"/>
      <w:szCs w:val="20"/>
      <w:lang w:val="x-none" w:eastAsia="x-none"/>
    </w:rPr>
  </w:style>
  <w:style w:type="character" w:customStyle="1" w:styleId="afff4">
    <w:name w:val="Схема документа Знак"/>
    <w:basedOn w:val="a2"/>
    <w:link w:val="afff3"/>
    <w:uiPriority w:val="99"/>
    <w:semiHidden/>
    <w:rsid w:val="00E90F17"/>
    <w:rPr>
      <w:rFonts w:ascii="Lucida Grande CY" w:eastAsia="MS Mincho" w:hAnsi="Lucida Grande CY" w:cs="Times New Roman"/>
      <w:sz w:val="20"/>
      <w:szCs w:val="20"/>
      <w:lang w:val="x-none" w:eastAsia="x-none"/>
    </w:rPr>
  </w:style>
  <w:style w:type="character" w:styleId="afff5">
    <w:name w:val="annotation reference"/>
    <w:basedOn w:val="a2"/>
    <w:uiPriority w:val="99"/>
    <w:semiHidden/>
    <w:unhideWhenUsed/>
    <w:rsid w:val="00CA2B4A"/>
    <w:rPr>
      <w:sz w:val="16"/>
      <w:szCs w:val="16"/>
    </w:rPr>
  </w:style>
  <w:style w:type="paragraph" w:styleId="afff6">
    <w:name w:val="annotation text"/>
    <w:basedOn w:val="a1"/>
    <w:link w:val="afff7"/>
    <w:uiPriority w:val="99"/>
    <w:semiHidden/>
    <w:unhideWhenUsed/>
    <w:rsid w:val="00CA2B4A"/>
    <w:pPr>
      <w:spacing w:line="240" w:lineRule="auto"/>
    </w:pPr>
    <w:rPr>
      <w:sz w:val="20"/>
      <w:szCs w:val="20"/>
    </w:rPr>
  </w:style>
  <w:style w:type="character" w:customStyle="1" w:styleId="afff7">
    <w:name w:val="Текст примечания Знак"/>
    <w:basedOn w:val="a2"/>
    <w:link w:val="afff6"/>
    <w:uiPriority w:val="99"/>
    <w:semiHidden/>
    <w:rsid w:val="00CA2B4A"/>
    <w:rPr>
      <w:sz w:val="20"/>
      <w:szCs w:val="20"/>
    </w:rPr>
  </w:style>
  <w:style w:type="paragraph" w:styleId="afff8">
    <w:name w:val="annotation subject"/>
    <w:basedOn w:val="afff6"/>
    <w:next w:val="afff6"/>
    <w:link w:val="afff9"/>
    <w:uiPriority w:val="99"/>
    <w:semiHidden/>
    <w:unhideWhenUsed/>
    <w:rsid w:val="00CA2B4A"/>
    <w:rPr>
      <w:b/>
      <w:bCs/>
    </w:rPr>
  </w:style>
  <w:style w:type="character" w:customStyle="1" w:styleId="afff9">
    <w:name w:val="Тема примечания Знак"/>
    <w:basedOn w:val="afff7"/>
    <w:link w:val="afff8"/>
    <w:uiPriority w:val="99"/>
    <w:semiHidden/>
    <w:rsid w:val="00CA2B4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9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7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0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6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0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8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30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55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4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0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0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0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5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7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5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7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9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8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8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2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3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0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6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5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8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3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3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0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9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93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2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1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33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4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5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0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8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50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8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0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8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73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2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6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2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0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4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6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6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26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3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4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2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6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8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7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9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0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7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0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7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2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5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7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6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9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7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76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8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7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9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6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8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7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8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54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2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2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39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1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5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5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66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0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8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8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10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33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7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2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2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0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9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74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1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53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5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6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1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1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5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6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2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3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8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8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1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8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2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5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3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4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8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3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7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4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6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02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6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39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2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2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09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0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1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4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4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1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4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0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8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3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4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3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0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6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5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6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2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9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22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4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0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3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2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3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9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78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7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1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3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8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6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3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7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7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3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9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9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5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8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0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7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7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5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4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2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12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6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3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4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0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1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4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2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3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0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7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9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7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0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2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6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5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6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6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33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6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0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5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0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7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9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0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1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1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8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75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4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9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3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9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6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8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49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9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1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29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8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8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26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9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9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0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6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1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5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12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9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3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2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9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83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4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0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4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7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2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2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6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6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73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1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1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8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26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8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7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1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6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7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8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53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9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3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1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7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1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2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1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2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5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9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0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9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3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1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4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9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52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6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5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8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4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53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9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7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5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8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5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0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8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4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2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7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0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94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4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1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1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6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7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9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6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2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9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1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87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1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1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9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4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80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7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2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6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6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9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4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9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36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4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55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0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8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8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8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6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1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8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71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7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1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1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5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6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STR&amp;n=29127&amp;date=17.07.2023" TargetMode="External"/><Relationship Id="rId5" Type="http://schemas.openxmlformats.org/officeDocument/2006/relationships/webSettings" Target="webSettings.xml"/><Relationship Id="rId15" Type="http://schemas.microsoft.com/office/2011/relationships/people" Target="people.xml"/><Relationship Id="rId10" Type="http://schemas.microsoft.com/office/2011/relationships/commentsExtended" Target="commentsExtended.xml"/><Relationship Id="rId4" Type="http://schemas.openxmlformats.org/officeDocument/2006/relationships/settings" Target="settings.xml"/><Relationship Id="rId9" Type="http://schemas.openxmlformats.org/officeDocument/2006/relationships/comments" Target="comment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661146-A340-4456-8535-A5E8CEBB3F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894</TotalTime>
  <Pages>1</Pages>
  <Words>23401</Words>
  <Characters>133389</Characters>
  <Application>Microsoft Office Word</Application>
  <DocSecurity>0</DocSecurity>
  <Lines>1111</Lines>
  <Paragraphs>312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156478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Urist</dc:creator>
  <cp:keywords/>
  <cp:lastModifiedBy>user</cp:lastModifiedBy>
  <cp:revision>100</cp:revision>
  <cp:lastPrinted>2014-09-10T09:08:00Z</cp:lastPrinted>
  <dcterms:created xsi:type="dcterms:W3CDTF">2016-12-01T07:11:00Z</dcterms:created>
  <dcterms:modified xsi:type="dcterms:W3CDTF">2023-08-22T06:26:00Z</dcterms:modified>
</cp:coreProperties>
</file>